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000EBB" w14:textId="3F09EDD2" w:rsidR="00A36A5D" w:rsidRDefault="00A36A5D">
      <w:pPr>
        <w:kinsoku w:val="0"/>
        <w:overflowPunct w:val="0"/>
        <w:spacing w:before="75"/>
        <w:ind w:left="2587" w:right="2584" w:hanging="4"/>
        <w:jc w:val="center"/>
        <w:rPr>
          <w:rFonts w:ascii="Arial" w:hAnsi="Arial" w:cs="Arial"/>
        </w:rPr>
      </w:pPr>
      <w:r>
        <w:rPr>
          <w:rFonts w:ascii="Arial" w:hAnsi="Arial"/>
          <w:b/>
        </w:rPr>
        <w:t>Sacramento Youth Soccer League Rules and Regulations – 2026-2027</w:t>
      </w:r>
    </w:p>
    <w:p w14:paraId="4241FD7E" w14:textId="77777777" w:rsidR="00A36A5D" w:rsidRDefault="00A36A5D">
      <w:pPr>
        <w:kinsoku w:val="0"/>
        <w:overflowPunct w:val="0"/>
        <w:spacing w:before="11" w:line="240" w:lineRule="exact"/>
      </w:pPr>
    </w:p>
    <w:p w14:paraId="78A69147" w14:textId="77777777" w:rsidR="00A36A5D" w:rsidRDefault="00A36A5D">
      <w:pPr>
        <w:pStyle w:val="Heading1"/>
        <w:kinsoku w:val="0"/>
        <w:overflowPunct w:val="0"/>
        <w:rPr>
          <w:b w:val="0"/>
          <w:bCs w:val="0"/>
        </w:rPr>
      </w:pPr>
      <w:r>
        <w:rPr>
          <w:spacing w:val="-1"/>
        </w:rPr>
        <w:t>S</w:t>
      </w:r>
      <w:r>
        <w:t>e</w:t>
      </w:r>
      <w:r>
        <w:rPr>
          <w:spacing w:val="-1"/>
        </w:rPr>
        <w:t>c</w:t>
      </w:r>
      <w:r>
        <w:t>tion</w:t>
      </w:r>
      <w:r>
        <w:rPr>
          <w:spacing w:val="2"/>
        </w:rPr>
        <w:t xml:space="preserve"> </w:t>
      </w:r>
      <w:r>
        <w:rPr>
          <w:spacing w:val="-9"/>
        </w:rPr>
        <w:t>A</w:t>
      </w:r>
      <w:r>
        <w:t>:</w:t>
      </w:r>
      <w:r>
        <w:rPr>
          <w:spacing w:val="1"/>
        </w:rPr>
        <w:t xml:space="preserve"> </w:t>
      </w:r>
      <w:r>
        <w:rPr>
          <w:spacing w:val="-2"/>
        </w:rPr>
        <w:t>R</w:t>
      </w:r>
      <w:r>
        <w:t>e</w:t>
      </w:r>
      <w:r>
        <w:rPr>
          <w:spacing w:val="-1"/>
        </w:rPr>
        <w:t>g</w:t>
      </w:r>
      <w:r>
        <w:t>istr</w:t>
      </w:r>
      <w:r>
        <w:rPr>
          <w:spacing w:val="-3"/>
        </w:rPr>
        <w:t>a</w:t>
      </w:r>
      <w:r>
        <w:t>tion</w:t>
      </w:r>
      <w:r>
        <w:rPr>
          <w:spacing w:val="-3"/>
        </w:rPr>
        <w:t xml:space="preserve"> </w:t>
      </w:r>
      <w:r>
        <w:rPr>
          <w:spacing w:val="-1"/>
        </w:rPr>
        <w:t>P</w:t>
      </w:r>
      <w:r>
        <w:t>roc</w:t>
      </w:r>
      <w:r>
        <w:rPr>
          <w:spacing w:val="-1"/>
        </w:rPr>
        <w:t>e</w:t>
      </w:r>
      <w:r>
        <w:t>d</w:t>
      </w:r>
      <w:r>
        <w:rPr>
          <w:spacing w:val="-2"/>
        </w:rPr>
        <w:t>u</w:t>
      </w:r>
      <w:r>
        <w:t>res</w:t>
      </w:r>
    </w:p>
    <w:p w14:paraId="29204E13" w14:textId="77777777" w:rsidR="00A36A5D" w:rsidRDefault="00A36A5D">
      <w:pPr>
        <w:pStyle w:val="BodyText"/>
        <w:numPr>
          <w:ilvl w:val="0"/>
          <w:numId w:val="12"/>
        </w:numPr>
        <w:tabs>
          <w:tab w:val="left" w:pos="820"/>
        </w:tabs>
        <w:kinsoku w:val="0"/>
        <w:overflowPunct w:val="0"/>
        <w:spacing w:before="8" w:line="252" w:lineRule="exact"/>
        <w:ind w:right="163"/>
      </w:pPr>
      <w:r>
        <w:t>L</w:t>
      </w:r>
      <w:r>
        <w:rPr>
          <w:spacing w:val="-1"/>
        </w:rPr>
        <w:t>e</w:t>
      </w:r>
      <w:r>
        <w:t>a</w:t>
      </w:r>
      <w:r>
        <w:rPr>
          <w:spacing w:val="1"/>
        </w:rPr>
        <w:t>g</w:t>
      </w:r>
      <w:r>
        <w:t>ue</w:t>
      </w:r>
      <w:r>
        <w:rPr>
          <w:spacing w:val="-2"/>
        </w:rPr>
        <w:t xml:space="preserve"> </w:t>
      </w:r>
      <w:r>
        <w:t>r</w:t>
      </w:r>
      <w:r>
        <w:rPr>
          <w:spacing w:val="-3"/>
        </w:rPr>
        <w:t>e</w:t>
      </w:r>
      <w:r>
        <w:rPr>
          <w:spacing w:val="1"/>
        </w:rPr>
        <w:t>g</w:t>
      </w:r>
      <w:r>
        <w:rPr>
          <w:spacing w:val="-2"/>
        </w:rPr>
        <w:t>i</w:t>
      </w:r>
      <w:r>
        <w:t>s</w:t>
      </w:r>
      <w:r>
        <w:rPr>
          <w:spacing w:val="-2"/>
        </w:rPr>
        <w:t>t</w:t>
      </w:r>
      <w:r>
        <w:t>rati</w:t>
      </w:r>
      <w:r>
        <w:rPr>
          <w:spacing w:val="-1"/>
        </w:rPr>
        <w:t>o</w:t>
      </w:r>
      <w:r>
        <w:t>n</w:t>
      </w:r>
      <w:r>
        <w:rPr>
          <w:spacing w:val="-2"/>
        </w:rPr>
        <w:t xml:space="preserve"> </w:t>
      </w:r>
      <w:r>
        <w:t>r</w:t>
      </w:r>
      <w:r>
        <w:rPr>
          <w:spacing w:val="-3"/>
        </w:rPr>
        <w:t>e</w:t>
      </w:r>
      <w:r>
        <w:rPr>
          <w:spacing w:val="1"/>
        </w:rPr>
        <w:t>q</w:t>
      </w:r>
      <w:r>
        <w:t>u</w:t>
      </w:r>
      <w:r>
        <w:rPr>
          <w:spacing w:val="-4"/>
        </w:rPr>
        <w:t>i</w:t>
      </w:r>
      <w:r>
        <w:t>reme</w:t>
      </w:r>
      <w:r>
        <w:rPr>
          <w:spacing w:val="-3"/>
        </w:rPr>
        <w:t>n</w:t>
      </w:r>
      <w:r>
        <w:t>ts</w:t>
      </w:r>
      <w:r>
        <w:rPr>
          <w:spacing w:val="1"/>
        </w:rPr>
        <w:t xml:space="preserve"> </w:t>
      </w:r>
      <w:r>
        <w:rPr>
          <w:spacing w:val="-4"/>
        </w:rPr>
        <w:t>w</w:t>
      </w:r>
      <w:r>
        <w:rPr>
          <w:spacing w:val="-2"/>
        </w:rPr>
        <w:t>il</w:t>
      </w:r>
      <w:r>
        <w:t xml:space="preserve">l be </w:t>
      </w:r>
      <w:proofErr w:type="gramStart"/>
      <w:r>
        <w:t>set</w:t>
      </w:r>
      <w:r>
        <w:rPr>
          <w:spacing w:val="-1"/>
        </w:rPr>
        <w:t xml:space="preserve"> </w:t>
      </w:r>
      <w:r>
        <w:t>fo</w:t>
      </w:r>
      <w:r>
        <w:rPr>
          <w:spacing w:val="-2"/>
        </w:rPr>
        <w:t>r</w:t>
      </w:r>
      <w:r>
        <w:t>th</w:t>
      </w:r>
      <w:proofErr w:type="gramEnd"/>
      <w:r>
        <w:rPr>
          <w:spacing w:val="-2"/>
        </w:rPr>
        <w:t xml:space="preserve"> </w:t>
      </w:r>
      <w:r>
        <w:t>by</w:t>
      </w:r>
      <w:r>
        <w:rPr>
          <w:spacing w:val="-2"/>
        </w:rPr>
        <w:t xml:space="preserve"> </w:t>
      </w:r>
      <w:r>
        <w:t>the L</w:t>
      </w:r>
      <w:r>
        <w:rPr>
          <w:spacing w:val="-1"/>
        </w:rPr>
        <w:t>e</w:t>
      </w:r>
      <w:r>
        <w:rPr>
          <w:spacing w:val="-3"/>
        </w:rPr>
        <w:t>a</w:t>
      </w:r>
      <w:r>
        <w:rPr>
          <w:spacing w:val="1"/>
        </w:rPr>
        <w:t>g</w:t>
      </w:r>
      <w:r>
        <w:t>ue</w:t>
      </w:r>
      <w:r>
        <w:rPr>
          <w:spacing w:val="5"/>
        </w:rPr>
        <w:t xml:space="preserve"> </w:t>
      </w:r>
      <w:r>
        <w:rPr>
          <w:spacing w:val="-2"/>
        </w:rPr>
        <w:t>R</w:t>
      </w:r>
      <w:r>
        <w:rPr>
          <w:spacing w:val="-3"/>
        </w:rPr>
        <w:t>e</w:t>
      </w:r>
      <w:r>
        <w:rPr>
          <w:spacing w:val="1"/>
        </w:rPr>
        <w:t>g</w:t>
      </w:r>
      <w:r>
        <w:rPr>
          <w:spacing w:val="-2"/>
        </w:rPr>
        <w:t>i</w:t>
      </w:r>
      <w:r>
        <w:rPr>
          <w:spacing w:val="-3"/>
        </w:rPr>
        <w:t>s</w:t>
      </w:r>
      <w:r>
        <w:t>tr</w:t>
      </w:r>
      <w:r>
        <w:rPr>
          <w:spacing w:val="-3"/>
        </w:rPr>
        <w:t>a</w:t>
      </w:r>
      <w:r>
        <w:t>r</w:t>
      </w:r>
      <w:r>
        <w:rPr>
          <w:spacing w:val="-1"/>
        </w:rPr>
        <w:t xml:space="preserve"> </w:t>
      </w:r>
      <w:r>
        <w:t>a</w:t>
      </w:r>
      <w:r>
        <w:rPr>
          <w:spacing w:val="-1"/>
        </w:rPr>
        <w:t>n</w:t>
      </w:r>
      <w:r>
        <w:t>d appro</w:t>
      </w:r>
      <w:r>
        <w:rPr>
          <w:spacing w:val="-3"/>
        </w:rPr>
        <w:t>v</w:t>
      </w:r>
      <w:r>
        <w:t>ed by</w:t>
      </w:r>
      <w:r>
        <w:rPr>
          <w:spacing w:val="-2"/>
        </w:rPr>
        <w:t xml:space="preserve"> </w:t>
      </w:r>
      <w:r>
        <w:t xml:space="preserve">the </w:t>
      </w:r>
      <w:r>
        <w:rPr>
          <w:spacing w:val="-1"/>
        </w:rPr>
        <w:t>B</w:t>
      </w:r>
      <w:r>
        <w:t>o</w:t>
      </w:r>
      <w:r>
        <w:rPr>
          <w:spacing w:val="-1"/>
        </w:rPr>
        <w:t>a</w:t>
      </w:r>
      <w:r>
        <w:t>rd</w:t>
      </w:r>
      <w:r>
        <w:rPr>
          <w:spacing w:val="-2"/>
        </w:rPr>
        <w:t xml:space="preserve"> </w:t>
      </w:r>
      <w:r>
        <w:rPr>
          <w:spacing w:val="-3"/>
        </w:rPr>
        <w:t>o</w:t>
      </w:r>
      <w:r>
        <w:t>f</w:t>
      </w:r>
      <w:r>
        <w:rPr>
          <w:spacing w:val="2"/>
        </w:rPr>
        <w:t xml:space="preserve"> </w:t>
      </w:r>
      <w:r>
        <w:rPr>
          <w:spacing w:val="-4"/>
        </w:rPr>
        <w:t>M</w:t>
      </w:r>
      <w:r>
        <w:t>a</w:t>
      </w:r>
      <w:r>
        <w:rPr>
          <w:spacing w:val="-1"/>
        </w:rPr>
        <w:t>n</w:t>
      </w:r>
      <w:r>
        <w:t>a</w:t>
      </w:r>
      <w:r>
        <w:rPr>
          <w:spacing w:val="1"/>
        </w:rPr>
        <w:t>g</w:t>
      </w:r>
      <w:r>
        <w:t>e</w:t>
      </w:r>
      <w:r>
        <w:rPr>
          <w:spacing w:val="-2"/>
        </w:rPr>
        <w:t>r</w:t>
      </w:r>
      <w:r>
        <w:t>s.</w:t>
      </w:r>
    </w:p>
    <w:p w14:paraId="575FFD5A" w14:textId="77777777" w:rsidR="00A36A5D" w:rsidRDefault="00A36A5D">
      <w:pPr>
        <w:pStyle w:val="BodyText"/>
        <w:numPr>
          <w:ilvl w:val="0"/>
          <w:numId w:val="12"/>
        </w:numPr>
        <w:tabs>
          <w:tab w:val="left" w:pos="820"/>
        </w:tabs>
        <w:kinsoku w:val="0"/>
        <w:overflowPunct w:val="0"/>
        <w:spacing w:before="2" w:line="252" w:lineRule="exact"/>
        <w:ind w:right="776"/>
      </w:pPr>
      <w:r>
        <w:t>The League shall annually review and approve all playing rules prior to the start of regular-season play.</w:t>
      </w:r>
    </w:p>
    <w:p w14:paraId="1887465B" w14:textId="77777777" w:rsidR="00A36A5D" w:rsidRDefault="00A36A5D">
      <w:pPr>
        <w:pStyle w:val="BodyText"/>
        <w:numPr>
          <w:ilvl w:val="0"/>
          <w:numId w:val="12"/>
        </w:numPr>
        <w:tabs>
          <w:tab w:val="left" w:pos="820"/>
        </w:tabs>
        <w:kinsoku w:val="0"/>
        <w:overflowPunct w:val="0"/>
        <w:spacing w:line="248" w:lineRule="exact"/>
      </w:pPr>
      <w:r>
        <w:rPr>
          <w:spacing w:val="1"/>
        </w:rPr>
        <w:t>T</w:t>
      </w:r>
      <w:r>
        <w:t>he</w:t>
      </w:r>
      <w:r>
        <w:rPr>
          <w:spacing w:val="-2"/>
        </w:rPr>
        <w:t xml:space="preserve"> </w:t>
      </w:r>
      <w:r>
        <w:t>m</w:t>
      </w:r>
      <w:r>
        <w:rPr>
          <w:spacing w:val="-2"/>
        </w:rPr>
        <w:t>i</w:t>
      </w:r>
      <w:r>
        <w:t>n</w:t>
      </w:r>
      <w:r>
        <w:rPr>
          <w:spacing w:val="-2"/>
        </w:rPr>
        <w:t>i</w:t>
      </w:r>
      <w:r>
        <w:t>m</w:t>
      </w:r>
      <w:r>
        <w:rPr>
          <w:spacing w:val="-3"/>
        </w:rPr>
        <w:t>u</w:t>
      </w:r>
      <w:r>
        <w:t>m</w:t>
      </w:r>
      <w:r>
        <w:rPr>
          <w:spacing w:val="1"/>
        </w:rPr>
        <w:t xml:space="preserve"> </w:t>
      </w:r>
      <w:r>
        <w:t>n</w:t>
      </w:r>
      <w:r>
        <w:rPr>
          <w:spacing w:val="-4"/>
        </w:rPr>
        <w:t>u</w:t>
      </w:r>
      <w:r>
        <w:t>mb</w:t>
      </w:r>
      <w:r>
        <w:rPr>
          <w:spacing w:val="-1"/>
        </w:rPr>
        <w:t>e</w:t>
      </w:r>
      <w:r>
        <w:t>r</w:t>
      </w:r>
      <w:r>
        <w:rPr>
          <w:spacing w:val="-1"/>
        </w:rPr>
        <w:t xml:space="preserve"> </w:t>
      </w:r>
      <w:r>
        <w:rPr>
          <w:spacing w:val="-3"/>
        </w:rPr>
        <w:t>o</w:t>
      </w:r>
      <w:r>
        <w:t>f</w:t>
      </w:r>
      <w:r>
        <w:rPr>
          <w:spacing w:val="-1"/>
        </w:rPr>
        <w:t xml:space="preserve"> </w:t>
      </w:r>
      <w:r>
        <w:t>p</w:t>
      </w:r>
      <w:r>
        <w:rPr>
          <w:spacing w:val="-2"/>
        </w:rPr>
        <w:t>l</w:t>
      </w:r>
      <w:r>
        <w:t>a</w:t>
      </w:r>
      <w:r>
        <w:rPr>
          <w:spacing w:val="-3"/>
        </w:rPr>
        <w:t>y</w:t>
      </w:r>
      <w:r>
        <w:t>ers</w:t>
      </w:r>
      <w:r>
        <w:rPr>
          <w:spacing w:val="1"/>
        </w:rPr>
        <w:t xml:space="preserve"> </w:t>
      </w:r>
      <w:r>
        <w:t>r</w:t>
      </w:r>
      <w:r>
        <w:rPr>
          <w:spacing w:val="-3"/>
        </w:rPr>
        <w:t>e</w:t>
      </w:r>
      <w:r>
        <w:rPr>
          <w:spacing w:val="1"/>
        </w:rPr>
        <w:t>q</w:t>
      </w:r>
      <w:r>
        <w:t>u</w:t>
      </w:r>
      <w:r>
        <w:rPr>
          <w:spacing w:val="-2"/>
        </w:rPr>
        <w:t>i</w:t>
      </w:r>
      <w:r>
        <w:t>red</w:t>
      </w:r>
      <w:r>
        <w:rPr>
          <w:spacing w:val="-2"/>
        </w:rPr>
        <w:t xml:space="preserve"> </w:t>
      </w:r>
      <w:r>
        <w:t>to</w:t>
      </w:r>
      <w:r>
        <w:rPr>
          <w:spacing w:val="-2"/>
        </w:rPr>
        <w:t xml:space="preserve"> </w:t>
      </w:r>
      <w:r>
        <w:t>r</w:t>
      </w:r>
      <w:r>
        <w:rPr>
          <w:spacing w:val="-3"/>
        </w:rPr>
        <w:t>e</w:t>
      </w:r>
      <w:r>
        <w:rPr>
          <w:spacing w:val="1"/>
        </w:rPr>
        <w:t>g</w:t>
      </w:r>
      <w:r>
        <w:rPr>
          <w:spacing w:val="-2"/>
        </w:rPr>
        <w:t>i</w:t>
      </w:r>
      <w:r>
        <w:t>s</w:t>
      </w:r>
      <w:r>
        <w:rPr>
          <w:spacing w:val="-2"/>
        </w:rPr>
        <w:t>t</w:t>
      </w:r>
      <w:r>
        <w:t>er</w:t>
      </w:r>
      <w:r>
        <w:rPr>
          <w:spacing w:val="1"/>
        </w:rPr>
        <w:t xml:space="preserve"> </w:t>
      </w:r>
      <w:r>
        <w:t>a</w:t>
      </w:r>
      <w:r>
        <w:rPr>
          <w:spacing w:val="-2"/>
        </w:rPr>
        <w:t xml:space="preserve"> </w:t>
      </w:r>
      <w:r>
        <w:t>te</w:t>
      </w:r>
      <w:r>
        <w:rPr>
          <w:spacing w:val="-4"/>
        </w:rPr>
        <w:t>a</w:t>
      </w:r>
      <w:r>
        <w:t>m</w:t>
      </w:r>
      <w:r>
        <w:rPr>
          <w:spacing w:val="1"/>
        </w:rPr>
        <w:t xml:space="preserve"> </w:t>
      </w:r>
      <w:r>
        <w:rPr>
          <w:spacing w:val="-4"/>
        </w:rPr>
        <w:t>w</w:t>
      </w:r>
      <w:r>
        <w:rPr>
          <w:spacing w:val="-2"/>
        </w:rPr>
        <w:t>i</w:t>
      </w:r>
      <w:r>
        <w:t xml:space="preserve">th </w:t>
      </w:r>
      <w:r>
        <w:rPr>
          <w:spacing w:val="1"/>
        </w:rPr>
        <w:t>t</w:t>
      </w:r>
      <w:r>
        <w:t>h</w:t>
      </w:r>
      <w:r>
        <w:rPr>
          <w:spacing w:val="-2"/>
        </w:rPr>
        <w:t>i</w:t>
      </w:r>
      <w:r>
        <w:t>s</w:t>
      </w:r>
      <w:r>
        <w:rPr>
          <w:spacing w:val="-2"/>
        </w:rPr>
        <w:t xml:space="preserve"> </w:t>
      </w:r>
      <w:r>
        <w:t>L</w:t>
      </w:r>
      <w:r>
        <w:rPr>
          <w:spacing w:val="-1"/>
        </w:rPr>
        <w:t>e</w:t>
      </w:r>
      <w:r>
        <w:rPr>
          <w:spacing w:val="-3"/>
        </w:rPr>
        <w:t>a</w:t>
      </w:r>
      <w:r>
        <w:t>g</w:t>
      </w:r>
      <w:r>
        <w:rPr>
          <w:spacing w:val="-1"/>
        </w:rPr>
        <w:t>u</w:t>
      </w:r>
      <w:r>
        <w:t>e is</w:t>
      </w:r>
      <w:r>
        <w:rPr>
          <w:spacing w:val="-2"/>
        </w:rPr>
        <w:t xml:space="preserve"> </w:t>
      </w:r>
      <w:r>
        <w:rPr>
          <w:spacing w:val="3"/>
        </w:rPr>
        <w:t>f</w:t>
      </w:r>
      <w:r>
        <w:t>o</w:t>
      </w:r>
      <w:r>
        <w:rPr>
          <w:spacing w:val="-4"/>
        </w:rPr>
        <w:t>u</w:t>
      </w:r>
      <w:r>
        <w:t>r</w:t>
      </w:r>
      <w:r>
        <w:rPr>
          <w:spacing w:val="-1"/>
        </w:rPr>
        <w:t xml:space="preserve"> </w:t>
      </w:r>
      <w:r>
        <w:t>(4)</w:t>
      </w:r>
    </w:p>
    <w:p w14:paraId="18A2D0AD" w14:textId="77777777" w:rsidR="00A36A5D" w:rsidRDefault="00A36A5D">
      <w:pPr>
        <w:pStyle w:val="BodyText"/>
        <w:kinsoku w:val="0"/>
        <w:overflowPunct w:val="0"/>
        <w:spacing w:before="6" w:line="252" w:lineRule="exact"/>
        <w:ind w:right="467"/>
      </w:pPr>
      <w:proofErr w:type="gramStart"/>
      <w:proofErr w:type="gramEnd"/>
      <w:r>
        <w:t>for U6 and U8; seven (7) for U10; nine (9) for U12 and eleven (11) for all other age groups.</w:t>
      </w:r>
    </w:p>
    <w:p w14:paraId="708003BA" w14:textId="19127C3A" w:rsidR="00A36A5D" w:rsidRDefault="00AB69D4" w:rsidP="002E743B">
      <w:pPr>
        <w:pStyle w:val="BodyText"/>
        <w:numPr>
          <w:ilvl w:val="0"/>
          <w:numId w:val="12"/>
        </w:numPr>
        <w:tabs>
          <w:tab w:val="left" w:pos="820"/>
        </w:tabs>
        <w:kinsoku w:val="0"/>
        <w:overflowPunct w:val="0"/>
        <w:spacing w:before="2" w:line="251" w:lineRule="exact"/>
        <w:ind w:left="810" w:right="112"/>
      </w:pPr>
      <w:r>
        <w:t>For Recreational Teams - U6 and U8 teams shall be limited to twelve (12) players; U10 rosters may not exceed thirteen (13); U12 may not exceed fifteen (15); U14 may not exceed eighteen (18); U16 – U19 may not exceed twenty-two (22) players.</w:t>
      </w:r>
    </w:p>
    <w:p w14:paraId="7A1BDB1F" w14:textId="77777777" w:rsidR="00AB69D4" w:rsidRDefault="00AB69D4" w:rsidP="002E743B">
      <w:pPr>
        <w:pStyle w:val="BodyText"/>
        <w:numPr>
          <w:ilvl w:val="0"/>
          <w:numId w:val="12"/>
        </w:numPr>
        <w:tabs>
          <w:tab w:val="left" w:pos="820"/>
        </w:tabs>
        <w:kinsoku w:val="0"/>
        <w:overflowPunct w:val="0"/>
        <w:spacing w:before="2" w:line="251" w:lineRule="exact"/>
        <w:ind w:left="810" w:right="112"/>
      </w:pPr>
      <w:r>
        <w:t>Players may play up two (2) birth years at the discretion of the club managers.</w:t>
      </w:r>
    </w:p>
    <w:p w14:paraId="283460C6" w14:textId="2D055D60" w:rsidR="00A36A5D" w:rsidRDefault="00A36A5D">
      <w:pPr>
        <w:pStyle w:val="BodyText"/>
        <w:kinsoku w:val="0"/>
        <w:overflowPunct w:val="0"/>
        <w:spacing w:line="240" w:lineRule="exact"/>
        <w:rPr>
          <w:sz w:val="19"/>
          <w:szCs w:val="19"/>
        </w:rPr>
      </w:pPr>
    </w:p>
    <w:p w14:paraId="7C7165C4" w14:textId="77777777" w:rsidR="00A36A5D" w:rsidRDefault="00A36A5D">
      <w:pPr>
        <w:kinsoku w:val="0"/>
        <w:overflowPunct w:val="0"/>
        <w:spacing w:before="4" w:line="240" w:lineRule="exact"/>
      </w:pPr>
    </w:p>
    <w:p w14:paraId="255A083D" w14:textId="77777777" w:rsidR="00A36A5D" w:rsidRDefault="00A36A5D">
      <w:pPr>
        <w:pStyle w:val="Heading1"/>
        <w:kinsoku w:val="0"/>
        <w:overflowPunct w:val="0"/>
        <w:rPr>
          <w:b w:val="0"/>
          <w:bCs w:val="0"/>
        </w:rPr>
      </w:pPr>
      <w:r>
        <w:rPr>
          <w:spacing w:val="-1"/>
        </w:rPr>
        <w:t>S</w:t>
      </w:r>
      <w:r>
        <w:t>e</w:t>
      </w:r>
      <w:r>
        <w:rPr>
          <w:spacing w:val="-1"/>
        </w:rPr>
        <w:t>c</w:t>
      </w:r>
      <w:r>
        <w:t xml:space="preserve">tion </w:t>
      </w:r>
      <w:r>
        <w:rPr>
          <w:spacing w:val="-4"/>
        </w:rPr>
        <w:t>B</w:t>
      </w:r>
      <w:r>
        <w:t>:</w:t>
      </w:r>
      <w:r>
        <w:rPr>
          <w:spacing w:val="1"/>
        </w:rPr>
        <w:t xml:space="preserve"> </w:t>
      </w:r>
      <w:r>
        <w:rPr>
          <w:spacing w:val="-3"/>
        </w:rPr>
        <w:t>F</w:t>
      </w:r>
      <w:r>
        <w:t>ield</w:t>
      </w:r>
      <w:r>
        <w:rPr>
          <w:spacing w:val="-2"/>
        </w:rPr>
        <w:t xml:space="preserve"> R</w:t>
      </w:r>
      <w:r>
        <w:t>e</w:t>
      </w:r>
      <w:r>
        <w:rPr>
          <w:spacing w:val="-1"/>
        </w:rPr>
        <w:t>q</w:t>
      </w:r>
      <w:r>
        <w:t>ui</w:t>
      </w:r>
      <w:r>
        <w:rPr>
          <w:spacing w:val="-2"/>
        </w:rPr>
        <w:t>r</w:t>
      </w:r>
      <w:r>
        <w:t>eme</w:t>
      </w:r>
      <w:r>
        <w:rPr>
          <w:spacing w:val="-1"/>
        </w:rPr>
        <w:t>n</w:t>
      </w:r>
      <w:r>
        <w:t>ts</w:t>
      </w:r>
    </w:p>
    <w:p w14:paraId="09FAE5B4" w14:textId="77777777" w:rsidR="00A36A5D" w:rsidRDefault="00A36A5D">
      <w:pPr>
        <w:pStyle w:val="BodyText"/>
        <w:numPr>
          <w:ilvl w:val="0"/>
          <w:numId w:val="11"/>
        </w:numPr>
        <w:tabs>
          <w:tab w:val="left" w:pos="820"/>
        </w:tabs>
        <w:kinsoku w:val="0"/>
        <w:overflowPunct w:val="0"/>
        <w:spacing w:before="1" w:line="241" w:lineRule="auto"/>
        <w:ind w:right="118"/>
      </w:pPr>
      <w:r>
        <w:t>Each Club shall provide one (1) field in accordance with IFAB Law 1, as adopted by U.S. Soccer, for registered teams as follows: one (1) field for every eight (8) registered teams in age groups U10-U19.</w:t>
      </w:r>
    </w:p>
    <w:p w14:paraId="794AE030" w14:textId="77777777" w:rsidR="00A36A5D" w:rsidRDefault="00A36A5D">
      <w:pPr>
        <w:pStyle w:val="BodyText"/>
        <w:numPr>
          <w:ilvl w:val="0"/>
          <w:numId w:val="11"/>
        </w:numPr>
        <w:tabs>
          <w:tab w:val="left" w:pos="820"/>
        </w:tabs>
        <w:kinsoku w:val="0"/>
        <w:overflowPunct w:val="0"/>
        <w:spacing w:line="244" w:lineRule="exact"/>
      </w:pPr>
      <w:r>
        <w:t>The regulation field of play and appurtenances shall be in accordance with applicable U.S. Soccer Player Development Initiatives and small-sided standards.</w:t>
      </w:r>
    </w:p>
    <w:p w14:paraId="48877B50" w14:textId="573D72E1" w:rsidR="00A36A5D" w:rsidRDefault="00A36A5D">
      <w:pPr>
        <w:pStyle w:val="BodyText"/>
        <w:kinsoku w:val="0"/>
        <w:overflowPunct w:val="0"/>
        <w:spacing w:before="2" w:line="248" w:lineRule="exact"/>
        <w:ind w:right="804"/>
      </w:pPr>
      <w:r>
        <w:t xml:space="preserve">Current U.S. Soccer small-sided standards are available from </w:t>
      </w:r>
      <w:hyperlink r:id="rId11">
        <w:r>
          <w:rPr>
            <w:rStyle w:val="Hyperlink"/>
          </w:rPr>
          <w:t>U.S. Soccer</w:t>
        </w:r>
      </w:hyperlink>
      <w:r>
        <w:t>.</w:t>
      </w:r>
    </w:p>
    <w:p w14:paraId="7C384144" w14:textId="77777777" w:rsidR="00A36A5D" w:rsidRDefault="00A36A5D">
      <w:pPr>
        <w:pStyle w:val="BodyText"/>
        <w:numPr>
          <w:ilvl w:val="0"/>
          <w:numId w:val="11"/>
        </w:numPr>
        <w:tabs>
          <w:tab w:val="left" w:pos="820"/>
        </w:tabs>
        <w:kinsoku w:val="0"/>
        <w:overflowPunct w:val="0"/>
        <w:spacing w:before="4" w:line="242" w:lineRule="exact"/>
        <w:ind w:right="265"/>
      </w:pPr>
      <w:r>
        <w:t>In addition to standardized markings for soccer fields, and in the interest of player safety, all fields will be required to mark a spectator and coach line on each side of the</w:t>
      </w:r>
    </w:p>
    <w:p w14:paraId="152CCDD5" w14:textId="77777777" w:rsidR="00A36A5D" w:rsidRDefault="00A36A5D">
      <w:pPr>
        <w:pStyle w:val="BodyText"/>
        <w:kinsoku w:val="0"/>
        <w:overflowPunct w:val="0"/>
        <w:spacing w:before="1" w:line="244" w:lineRule="exact"/>
        <w:ind w:right="333"/>
      </w:pPr>
      <w:proofErr w:type="gramStart"/>
      <w:proofErr w:type="gramEnd"/>
      <w:r>
        <w:t>field. The spectator line should be twelve (12) feet (four large steps) from the touch line and run from penalty area to penalty area. If there is no line, the referee will be</w:t>
      </w:r>
    </w:p>
    <w:p w14:paraId="72E12F3B" w14:textId="77777777" w:rsidR="00A36A5D" w:rsidRDefault="00A36A5D">
      <w:pPr>
        <w:pStyle w:val="BodyText"/>
        <w:kinsoku w:val="0"/>
        <w:overflowPunct w:val="0"/>
        <w:spacing w:line="240" w:lineRule="exact"/>
      </w:pPr>
      <w:r>
        <w:rPr>
          <w:spacing w:val="3"/>
        </w:rPr>
        <w:t>r</w:t>
      </w:r>
      <w:r>
        <w:rPr>
          <w:spacing w:val="1"/>
        </w:rPr>
        <w:t>e</w:t>
      </w:r>
      <w:r>
        <w:rPr>
          <w:spacing w:val="2"/>
        </w:rPr>
        <w:t>s</w:t>
      </w:r>
      <w:r>
        <w:t>p</w:t>
      </w:r>
      <w:r>
        <w:rPr>
          <w:spacing w:val="1"/>
        </w:rPr>
        <w:t>on</w:t>
      </w:r>
      <w:r>
        <w:rPr>
          <w:spacing w:val="2"/>
        </w:rPr>
        <w:t>s</w:t>
      </w:r>
      <w:r>
        <w:rPr>
          <w:spacing w:val="1"/>
        </w:rPr>
        <w:t>ibl</w:t>
      </w:r>
      <w:r>
        <w:t xml:space="preserve">e </w:t>
      </w:r>
      <w:r>
        <w:rPr>
          <w:spacing w:val="3"/>
        </w:rPr>
        <w:t>f</w:t>
      </w:r>
      <w:r>
        <w:rPr>
          <w:spacing w:val="1"/>
        </w:rPr>
        <w:t>o</w:t>
      </w:r>
      <w:r>
        <w:t>r</w:t>
      </w:r>
      <w:r>
        <w:rPr>
          <w:spacing w:val="1"/>
        </w:rPr>
        <w:t xml:space="preserve"> </w:t>
      </w:r>
      <w:r>
        <w:rPr>
          <w:spacing w:val="3"/>
        </w:rPr>
        <w:t>m</w:t>
      </w:r>
      <w:r>
        <w:rPr>
          <w:spacing w:val="1"/>
        </w:rPr>
        <w:t>o</w:t>
      </w:r>
      <w:r>
        <w:t>v</w:t>
      </w:r>
      <w:r>
        <w:rPr>
          <w:spacing w:val="1"/>
        </w:rPr>
        <w:t>in</w:t>
      </w:r>
      <w:r>
        <w:t>g</w:t>
      </w:r>
      <w:r>
        <w:rPr>
          <w:spacing w:val="5"/>
        </w:rPr>
        <w:t xml:space="preserve"> </w:t>
      </w:r>
      <w:r>
        <w:t>all</w:t>
      </w:r>
      <w:r>
        <w:rPr>
          <w:spacing w:val="4"/>
        </w:rPr>
        <w:t xml:space="preserve"> </w:t>
      </w:r>
      <w:r>
        <w:rPr>
          <w:spacing w:val="2"/>
        </w:rPr>
        <w:t>s</w:t>
      </w:r>
      <w:r>
        <w:rPr>
          <w:spacing w:val="1"/>
        </w:rPr>
        <w:t>pe</w:t>
      </w:r>
      <w:r>
        <w:t>c</w:t>
      </w:r>
      <w:r>
        <w:rPr>
          <w:spacing w:val="3"/>
        </w:rPr>
        <w:t>t</w:t>
      </w:r>
      <w:r>
        <w:t>a</w:t>
      </w:r>
      <w:r>
        <w:rPr>
          <w:spacing w:val="2"/>
        </w:rPr>
        <w:t>t</w:t>
      </w:r>
      <w:r>
        <w:t>o</w:t>
      </w:r>
      <w:r>
        <w:rPr>
          <w:spacing w:val="2"/>
        </w:rPr>
        <w:t>r</w:t>
      </w:r>
      <w:r>
        <w:t>s</w:t>
      </w:r>
      <w:r>
        <w:rPr>
          <w:spacing w:val="3"/>
        </w:rPr>
        <w:t xml:space="preserve"> </w:t>
      </w:r>
      <w:r>
        <w:rPr>
          <w:spacing w:val="1"/>
        </w:rPr>
        <w:t>ba</w:t>
      </w:r>
      <w:r>
        <w:t>ck</w:t>
      </w:r>
      <w:r>
        <w:rPr>
          <w:spacing w:val="11"/>
        </w:rPr>
        <w:t xml:space="preserve"> </w:t>
      </w:r>
      <w:r>
        <w:rPr>
          <w:spacing w:val="1"/>
        </w:rPr>
        <w:t>a</w:t>
      </w:r>
      <w:r>
        <w:t>t</w:t>
      </w:r>
      <w:r>
        <w:rPr>
          <w:spacing w:val="4"/>
        </w:rPr>
        <w:t xml:space="preserve"> </w:t>
      </w:r>
      <w:r>
        <w:rPr>
          <w:spacing w:val="1"/>
        </w:rPr>
        <w:t>le</w:t>
      </w:r>
      <w:r>
        <w:t>a</w:t>
      </w:r>
      <w:r>
        <w:rPr>
          <w:spacing w:val="1"/>
        </w:rPr>
        <w:t>s</w:t>
      </w:r>
      <w:r>
        <w:t>t</w:t>
      </w:r>
      <w:r>
        <w:rPr>
          <w:spacing w:val="4"/>
        </w:rPr>
        <w:t xml:space="preserve"> </w:t>
      </w:r>
      <w:r>
        <w:rPr>
          <w:spacing w:val="3"/>
        </w:rPr>
        <w:t>t</w:t>
      </w:r>
      <w:r>
        <w:rPr>
          <w:spacing w:val="-2"/>
        </w:rPr>
        <w:t>w</w:t>
      </w:r>
      <w:r>
        <w:rPr>
          <w:spacing w:val="1"/>
        </w:rPr>
        <w:t>el</w:t>
      </w:r>
      <w:r>
        <w:t>ve</w:t>
      </w:r>
      <w:r>
        <w:rPr>
          <w:spacing w:val="5"/>
        </w:rPr>
        <w:t xml:space="preserve"> </w:t>
      </w:r>
      <w:r>
        <w:rPr>
          <w:spacing w:val="3"/>
        </w:rPr>
        <w:t>(</w:t>
      </w:r>
      <w:r>
        <w:t>1</w:t>
      </w:r>
      <w:r>
        <w:rPr>
          <w:spacing w:val="1"/>
        </w:rPr>
        <w:t>2</w:t>
      </w:r>
      <w:r>
        <w:t>)</w:t>
      </w:r>
      <w:r>
        <w:rPr>
          <w:spacing w:val="1"/>
        </w:rPr>
        <w:t xml:space="preserve"> </w:t>
      </w:r>
      <w:r>
        <w:rPr>
          <w:spacing w:val="3"/>
        </w:rPr>
        <w:t>f</w:t>
      </w:r>
      <w:r>
        <w:rPr>
          <w:spacing w:val="1"/>
        </w:rPr>
        <w:t>e</w:t>
      </w:r>
      <w:r>
        <w:t>et</w:t>
      </w:r>
      <w:r>
        <w:rPr>
          <w:spacing w:val="9"/>
        </w:rPr>
        <w:t xml:space="preserve"> </w:t>
      </w:r>
      <w:r>
        <w:rPr>
          <w:spacing w:val="3"/>
        </w:rPr>
        <w:t>f</w:t>
      </w:r>
      <w:r>
        <w:t>rom</w:t>
      </w:r>
      <w:r>
        <w:rPr>
          <w:spacing w:val="3"/>
        </w:rPr>
        <w:t xml:space="preserve"> </w:t>
      </w:r>
      <w:r>
        <w:t>t</w:t>
      </w:r>
      <w:r>
        <w:rPr>
          <w:spacing w:val="1"/>
        </w:rPr>
        <w:t>h</w:t>
      </w:r>
      <w:r>
        <w:t>e</w:t>
      </w:r>
      <w:r>
        <w:rPr>
          <w:spacing w:val="2"/>
        </w:rPr>
        <w:t xml:space="preserve"> </w:t>
      </w:r>
      <w:r>
        <w:rPr>
          <w:spacing w:val="3"/>
        </w:rPr>
        <w:t>t</w:t>
      </w:r>
      <w:r>
        <w:rPr>
          <w:spacing w:val="1"/>
        </w:rPr>
        <w:t>ou</w:t>
      </w:r>
      <w:r>
        <w:t>ch</w:t>
      </w:r>
    </w:p>
    <w:p w14:paraId="43DDD5E2" w14:textId="77777777" w:rsidR="00A36A5D" w:rsidRDefault="00A36A5D">
      <w:pPr>
        <w:pStyle w:val="BodyText"/>
        <w:kinsoku w:val="0"/>
        <w:overflowPunct w:val="0"/>
        <w:spacing w:line="245" w:lineRule="exact"/>
      </w:pPr>
      <w:r>
        <w:rPr>
          <w:spacing w:val="1"/>
        </w:rPr>
        <w:t>line</w:t>
      </w:r>
      <w:r>
        <w:t>.</w:t>
      </w:r>
    </w:p>
    <w:p w14:paraId="306304DC" w14:textId="77777777" w:rsidR="00A36A5D" w:rsidRDefault="00A36A5D">
      <w:pPr>
        <w:kinsoku w:val="0"/>
        <w:overflowPunct w:val="0"/>
        <w:spacing w:before="14" w:line="220" w:lineRule="exact"/>
        <w:rPr>
          <w:sz w:val="22"/>
          <w:szCs w:val="22"/>
        </w:rPr>
      </w:pPr>
    </w:p>
    <w:p w14:paraId="61BE49E1" w14:textId="77777777" w:rsidR="00A36A5D" w:rsidRDefault="00A36A5D">
      <w:pPr>
        <w:pStyle w:val="Heading1"/>
        <w:kinsoku w:val="0"/>
        <w:overflowPunct w:val="0"/>
        <w:rPr>
          <w:b w:val="0"/>
          <w:bCs w:val="0"/>
        </w:rPr>
      </w:pPr>
      <w:r>
        <w:t>Section C: Player and Coach Pass Sheets</w:t>
      </w:r>
    </w:p>
    <w:p w14:paraId="5C253466" w14:textId="77777777" w:rsidR="00A36A5D" w:rsidRDefault="00A36A5D">
      <w:pPr>
        <w:pStyle w:val="BodyText"/>
        <w:numPr>
          <w:ilvl w:val="0"/>
          <w:numId w:val="10"/>
        </w:numPr>
        <w:tabs>
          <w:tab w:val="left" w:pos="820"/>
        </w:tabs>
        <w:kinsoku w:val="0"/>
        <w:overflowPunct w:val="0"/>
        <w:spacing w:line="231" w:lineRule="auto"/>
        <w:ind w:right="541"/>
      </w:pPr>
      <w:r>
        <w:t>Before the game, each team shall provide the referee with the current SYSL-approved digital player and coach pass sheet, or other SYSL-approved game-day eligibility document. Individual physical passes and lamination are not required.</w:t>
      </w:r>
    </w:p>
    <w:p w14:paraId="3E832B90" w14:textId="77777777" w:rsidR="00A36A5D" w:rsidRDefault="00A36A5D">
      <w:pPr>
        <w:pStyle w:val="BodyText"/>
        <w:numPr>
          <w:ilvl w:val="0"/>
          <w:numId w:val="10"/>
        </w:numPr>
        <w:tabs>
          <w:tab w:val="left" w:pos="820"/>
        </w:tabs>
        <w:kinsoku w:val="0"/>
        <w:overflowPunct w:val="0"/>
        <w:spacing w:before="4" w:line="242" w:lineRule="exact"/>
        <w:ind w:right="691"/>
      </w:pPr>
      <w:r>
        <w:t>A player who is not listed on the approved player pass sheet or game-day roster may not participate in that game. No exceptions.</w:t>
      </w:r>
    </w:p>
    <w:p w14:paraId="492AFD31" w14:textId="77777777" w:rsidR="00A36A5D" w:rsidRDefault="00A36A5D">
      <w:pPr>
        <w:kinsoku w:val="0"/>
        <w:overflowPunct w:val="0"/>
        <w:spacing w:before="15" w:line="220" w:lineRule="exact"/>
        <w:rPr>
          <w:sz w:val="22"/>
          <w:szCs w:val="22"/>
        </w:rPr>
      </w:pPr>
    </w:p>
    <w:p w14:paraId="11401E64" w14:textId="77777777" w:rsidR="00A36A5D" w:rsidRDefault="00A36A5D">
      <w:pPr>
        <w:pStyle w:val="Heading1"/>
        <w:kinsoku w:val="0"/>
        <w:overflowPunct w:val="0"/>
        <w:rPr>
          <w:b w:val="0"/>
          <w:bCs w:val="0"/>
        </w:rPr>
      </w:pPr>
      <w:r>
        <w:rPr>
          <w:spacing w:val="-1"/>
        </w:rPr>
        <w:t>S</w:t>
      </w:r>
      <w:r>
        <w:t>e</w:t>
      </w:r>
      <w:r>
        <w:rPr>
          <w:spacing w:val="-1"/>
        </w:rPr>
        <w:t>c</w:t>
      </w:r>
      <w:r>
        <w:t xml:space="preserve">tion </w:t>
      </w:r>
      <w:r>
        <w:rPr>
          <w:spacing w:val="-4"/>
        </w:rPr>
        <w:t>D</w:t>
      </w:r>
      <w:r>
        <w:t>:</w:t>
      </w:r>
      <w:r>
        <w:rPr>
          <w:spacing w:val="1"/>
        </w:rPr>
        <w:t xml:space="preserve"> </w:t>
      </w:r>
      <w:r>
        <w:rPr>
          <w:spacing w:val="-2"/>
        </w:rPr>
        <w:t>R</w:t>
      </w:r>
      <w:r>
        <w:rPr>
          <w:spacing w:val="-3"/>
        </w:rPr>
        <w:t>u</w:t>
      </w:r>
      <w:r>
        <w:t xml:space="preserve">les </w:t>
      </w:r>
      <w:r>
        <w:rPr>
          <w:spacing w:val="-3"/>
        </w:rPr>
        <w:t>o</w:t>
      </w:r>
      <w:r>
        <w:t>f</w:t>
      </w:r>
      <w:r>
        <w:rPr>
          <w:spacing w:val="1"/>
        </w:rPr>
        <w:t xml:space="preserve"> </w:t>
      </w:r>
      <w:r>
        <w:rPr>
          <w:spacing w:val="-1"/>
        </w:rPr>
        <w:t>P</w:t>
      </w:r>
      <w:r>
        <w:rPr>
          <w:spacing w:val="-2"/>
        </w:rPr>
        <w:t>l</w:t>
      </w:r>
      <w:r>
        <w:rPr>
          <w:spacing w:val="-3"/>
        </w:rPr>
        <w:t>a</w:t>
      </w:r>
      <w:r>
        <w:t>y</w:t>
      </w:r>
    </w:p>
    <w:p w14:paraId="63DA90C8" w14:textId="77777777" w:rsidR="00A36A5D" w:rsidRDefault="00A36A5D">
      <w:pPr>
        <w:pStyle w:val="BodyText"/>
        <w:numPr>
          <w:ilvl w:val="0"/>
          <w:numId w:val="9"/>
        </w:numPr>
        <w:tabs>
          <w:tab w:val="left" w:pos="820"/>
        </w:tabs>
        <w:kinsoku w:val="0"/>
        <w:overflowPunct w:val="0"/>
        <w:spacing w:line="244" w:lineRule="exact"/>
        <w:ind w:right="496"/>
      </w:pPr>
      <w:r>
        <w:t>The rules of play shall follow the IFAB Laws of the Game as adopted by U.S. Soccer, including applicable U.S. Soccer Player Development Initiatives. SAY Soccer Playing Laws and SYSL modifications shall also apply where they do not conflict with U.S. Soccer requirements.</w:t>
      </w:r>
    </w:p>
    <w:p w14:paraId="52F13A2C" w14:textId="77777777" w:rsidR="00A36A5D" w:rsidRDefault="00A36A5D" w:rsidP="006D343F">
      <w:pPr>
        <w:pStyle w:val="BodyText"/>
        <w:tabs>
          <w:tab w:val="left" w:pos="820"/>
        </w:tabs>
        <w:kinsoku w:val="0"/>
        <w:overflowPunct w:val="0"/>
        <w:spacing w:line="244" w:lineRule="exact"/>
        <w:ind w:right="496"/>
      </w:pPr>
    </w:p>
    <w:p w14:paraId="0B518AF2" w14:textId="77777777" w:rsidR="006D343F" w:rsidRDefault="006D343F" w:rsidP="006D343F">
      <w:pPr>
        <w:pStyle w:val="BodyText"/>
        <w:tabs>
          <w:tab w:val="left" w:pos="820"/>
        </w:tabs>
        <w:kinsoku w:val="0"/>
        <w:overflowPunct w:val="0"/>
        <w:spacing w:line="244" w:lineRule="exact"/>
        <w:ind w:right="496"/>
      </w:pPr>
    </w:p>
    <w:p w14:paraId="524C1B0A" w14:textId="77777777" w:rsidR="006D343F" w:rsidRDefault="006D343F" w:rsidP="006D343F">
      <w:pPr>
        <w:pStyle w:val="BodyText"/>
        <w:tabs>
          <w:tab w:val="left" w:pos="820"/>
        </w:tabs>
        <w:kinsoku w:val="0"/>
        <w:overflowPunct w:val="0"/>
        <w:spacing w:line="244" w:lineRule="exact"/>
        <w:ind w:left="0" w:right="496"/>
        <w:sectPr w:rsidR="006D343F" w:rsidSect="006D343F">
          <w:footerReference w:type="default" r:id="rId8"/>
          <w:pgSz w:w="12240" w:h="15840"/>
          <w:pgMar w:top="1360" w:right="1080" w:bottom="1240" w:left="1080" w:header="0" w:footer="1056" w:gutter="0"/>
          <w:pgNumType w:start="1"/>
          <w:cols w:space="720"/>
          <w:noEndnote/>
        </w:sectPr>
      </w:pPr>
    </w:p>
    <w:p w14:paraId="4CB62028" w14:textId="77777777" w:rsidR="00A36A5D" w:rsidRDefault="00A36A5D" w:rsidP="006D343F">
      <w:pPr>
        <w:pStyle w:val="BodyText"/>
        <w:numPr>
          <w:ilvl w:val="0"/>
          <w:numId w:val="9"/>
        </w:numPr>
        <w:tabs>
          <w:tab w:val="left" w:pos="100"/>
          <w:tab w:val="left" w:pos="460"/>
        </w:tabs>
        <w:kinsoku w:val="0"/>
        <w:overflowPunct w:val="0"/>
        <w:spacing w:before="68"/>
        <w:ind w:left="460"/>
      </w:pPr>
      <w:r>
        <w:rPr>
          <w:spacing w:val="1"/>
        </w:rPr>
        <w:t>T</w:t>
      </w:r>
      <w:r>
        <w:t>he</w:t>
      </w:r>
      <w:r>
        <w:rPr>
          <w:spacing w:val="-2"/>
        </w:rPr>
        <w:t xml:space="preserve"> </w:t>
      </w:r>
      <w:r>
        <w:t>h</w:t>
      </w:r>
      <w:r>
        <w:rPr>
          <w:spacing w:val="-1"/>
        </w:rPr>
        <w:t>o</w:t>
      </w:r>
      <w:r>
        <w:t>me</w:t>
      </w:r>
      <w:r>
        <w:rPr>
          <w:spacing w:val="-2"/>
        </w:rPr>
        <w:t xml:space="preserve"> </w:t>
      </w:r>
      <w:r>
        <w:t>te</w:t>
      </w:r>
      <w:r>
        <w:rPr>
          <w:spacing w:val="-4"/>
        </w:rPr>
        <w:t>a</w:t>
      </w:r>
      <w:r>
        <w:t>m</w:t>
      </w:r>
      <w:r>
        <w:rPr>
          <w:spacing w:val="1"/>
        </w:rPr>
        <w:t xml:space="preserve"> </w:t>
      </w:r>
      <w:r>
        <w:rPr>
          <w:spacing w:val="-2"/>
        </w:rPr>
        <w:t>i</w:t>
      </w:r>
      <w:r>
        <w:t>s</w:t>
      </w:r>
      <w:r>
        <w:rPr>
          <w:spacing w:val="-2"/>
        </w:rPr>
        <w:t xml:space="preserve"> </w:t>
      </w:r>
      <w:r>
        <w:t>res</w:t>
      </w:r>
      <w:r>
        <w:rPr>
          <w:spacing w:val="-4"/>
        </w:rPr>
        <w:t>p</w:t>
      </w:r>
      <w:r>
        <w:rPr>
          <w:spacing w:val="-3"/>
        </w:rPr>
        <w:t>o</w:t>
      </w:r>
      <w:r>
        <w:t>ns</w:t>
      </w:r>
      <w:r>
        <w:rPr>
          <w:spacing w:val="-2"/>
        </w:rPr>
        <w:t>i</w:t>
      </w:r>
      <w:r>
        <w:t>b</w:t>
      </w:r>
      <w:r>
        <w:rPr>
          <w:spacing w:val="-2"/>
        </w:rPr>
        <w:t>l</w:t>
      </w:r>
      <w:r>
        <w:t>e</w:t>
      </w:r>
      <w:r>
        <w:rPr>
          <w:spacing w:val="-2"/>
        </w:rPr>
        <w:t xml:space="preserve"> </w:t>
      </w:r>
      <w:r>
        <w:rPr>
          <w:spacing w:val="3"/>
        </w:rPr>
        <w:t>f</w:t>
      </w:r>
      <w:r>
        <w:t>or</w:t>
      </w:r>
      <w:r>
        <w:rPr>
          <w:spacing w:val="-1"/>
        </w:rPr>
        <w:t xml:space="preserve"> </w:t>
      </w:r>
      <w:r>
        <w:t>the</w:t>
      </w:r>
      <w:r>
        <w:rPr>
          <w:spacing w:val="-5"/>
        </w:rPr>
        <w:t xml:space="preserve"> </w:t>
      </w:r>
      <w:r>
        <w:rPr>
          <w:spacing w:val="3"/>
        </w:rPr>
        <w:t>f</w:t>
      </w:r>
      <w:r>
        <w:t>o</w:t>
      </w:r>
      <w:r>
        <w:rPr>
          <w:spacing w:val="-2"/>
        </w:rPr>
        <w:t>ll</w:t>
      </w:r>
      <w:r>
        <w:t>o</w:t>
      </w:r>
      <w:r>
        <w:rPr>
          <w:spacing w:val="-4"/>
        </w:rPr>
        <w:t>w</w:t>
      </w:r>
      <w:r>
        <w:rPr>
          <w:spacing w:val="-2"/>
        </w:rPr>
        <w:t>i</w:t>
      </w:r>
      <w:r>
        <w:t>n</w:t>
      </w:r>
      <w:r>
        <w:rPr>
          <w:spacing w:val="1"/>
        </w:rPr>
        <w:t>g</w:t>
      </w:r>
      <w:r>
        <w:t>:</w:t>
      </w:r>
    </w:p>
    <w:p w14:paraId="01FC69FD" w14:textId="77777777" w:rsidR="00A36A5D" w:rsidRDefault="00A36A5D">
      <w:pPr>
        <w:pStyle w:val="BodyText"/>
        <w:numPr>
          <w:ilvl w:val="1"/>
          <w:numId w:val="9"/>
        </w:numPr>
        <w:tabs>
          <w:tab w:val="left" w:pos="1180"/>
        </w:tabs>
        <w:kinsoku w:val="0"/>
        <w:overflowPunct w:val="0"/>
        <w:spacing w:before="5" w:line="242" w:lineRule="exact"/>
        <w:ind w:left="1180" w:right="104"/>
      </w:pPr>
      <w:r>
        <w:t>Where uniform colors are similar, the home team must effect a change to colors that are distinct from those of the opponent.</w:t>
      </w:r>
    </w:p>
    <w:p w14:paraId="4B7ABF04" w14:textId="77777777" w:rsidR="00A36A5D" w:rsidRDefault="00A36A5D">
      <w:pPr>
        <w:pStyle w:val="BodyText"/>
        <w:numPr>
          <w:ilvl w:val="1"/>
          <w:numId w:val="9"/>
        </w:numPr>
        <w:tabs>
          <w:tab w:val="left" w:pos="1180"/>
        </w:tabs>
        <w:kinsoku w:val="0"/>
        <w:overflowPunct w:val="0"/>
        <w:spacing w:before="1" w:line="244" w:lineRule="exact"/>
        <w:ind w:left="1180" w:right="1231"/>
      </w:pPr>
      <w:r>
        <w:t>The condition of the grounds, proper field markings, and proper equipment. Nets and corner flags are required.</w:t>
      </w:r>
    </w:p>
    <w:p w14:paraId="3EFEC776" w14:textId="77777777" w:rsidR="00A36A5D" w:rsidRDefault="00A36A5D">
      <w:pPr>
        <w:pStyle w:val="BodyText"/>
        <w:numPr>
          <w:ilvl w:val="1"/>
          <w:numId w:val="9"/>
        </w:numPr>
        <w:tabs>
          <w:tab w:val="left" w:pos="1180"/>
        </w:tabs>
        <w:kinsoku w:val="0"/>
        <w:overflowPunct w:val="0"/>
        <w:spacing w:line="240" w:lineRule="exact"/>
        <w:ind w:left="1180"/>
      </w:pPr>
      <w:proofErr w:type="gramStart"/>
      <w:proofErr w:type="gramEnd"/>
      <w:r>
        <w:t>Deliver within forty-eight (48) hours the Referee Game Report Card (unless there</w:t>
      </w:r>
    </w:p>
    <w:p w14:paraId="4F36BD87" w14:textId="77777777" w:rsidR="00A36A5D" w:rsidRDefault="00A36A5D">
      <w:pPr>
        <w:pStyle w:val="BodyText"/>
        <w:kinsoku w:val="0"/>
        <w:overflowPunct w:val="0"/>
        <w:spacing w:line="245" w:lineRule="exact"/>
        <w:ind w:left="1180"/>
      </w:pPr>
      <w:proofErr w:type="spellStart"/>
      <w:proofErr w:type="spellEnd"/>
      <w:r>
        <w:t>has been a send-off) to each individual club’s designee.</w:t>
      </w:r>
    </w:p>
    <w:p w14:paraId="0211BEB6" w14:textId="77777777" w:rsidR="00A36A5D" w:rsidRDefault="00A36A5D">
      <w:pPr>
        <w:pStyle w:val="BodyText"/>
        <w:numPr>
          <w:ilvl w:val="1"/>
          <w:numId w:val="9"/>
        </w:numPr>
        <w:tabs>
          <w:tab w:val="left" w:pos="1180"/>
        </w:tabs>
        <w:kinsoku w:val="0"/>
        <w:overflowPunct w:val="0"/>
        <w:spacing w:line="245" w:lineRule="exact"/>
        <w:ind w:left="1180"/>
      </w:pPr>
      <w:r>
        <w:rPr>
          <w:spacing w:val="-2"/>
        </w:rPr>
        <w:t>N</w:t>
      </w:r>
      <w:r>
        <w:t>ot</w:t>
      </w:r>
      <w:r>
        <w:rPr>
          <w:spacing w:val="-3"/>
        </w:rPr>
        <w:t>i</w:t>
      </w:r>
      <w:r>
        <w:rPr>
          <w:spacing w:val="3"/>
        </w:rPr>
        <w:t>f</w:t>
      </w:r>
      <w:r>
        <w:t>y</w:t>
      </w:r>
      <w:r>
        <w:rPr>
          <w:spacing w:val="-2"/>
        </w:rPr>
        <w:t xml:space="preserve"> </w:t>
      </w:r>
      <w:r>
        <w:t>the o</w:t>
      </w:r>
      <w:r>
        <w:rPr>
          <w:spacing w:val="-1"/>
        </w:rPr>
        <w:t>p</w:t>
      </w:r>
      <w:r>
        <w:t>p</w:t>
      </w:r>
      <w:r>
        <w:rPr>
          <w:spacing w:val="-4"/>
        </w:rPr>
        <w:t>o</w:t>
      </w:r>
      <w:r>
        <w:t>s</w:t>
      </w:r>
      <w:r>
        <w:rPr>
          <w:spacing w:val="-2"/>
        </w:rPr>
        <w:t>i</w:t>
      </w:r>
      <w:r>
        <w:t>ng co</w:t>
      </w:r>
      <w:r>
        <w:rPr>
          <w:spacing w:val="-1"/>
        </w:rPr>
        <w:t>a</w:t>
      </w:r>
      <w:r>
        <w:rPr>
          <w:spacing w:val="-3"/>
        </w:rPr>
        <w:t>c</w:t>
      </w:r>
      <w:r>
        <w:t xml:space="preserve">h </w:t>
      </w:r>
      <w:r>
        <w:rPr>
          <w:spacing w:val="-3"/>
        </w:rPr>
        <w:t>w</w:t>
      </w:r>
      <w:r>
        <w:t>h</w:t>
      </w:r>
      <w:r>
        <w:rPr>
          <w:spacing w:val="-1"/>
        </w:rPr>
        <w:t>e</w:t>
      </w:r>
      <w:r>
        <w:t>n a</w:t>
      </w:r>
      <w:r>
        <w:rPr>
          <w:spacing w:val="1"/>
        </w:rPr>
        <w:t xml:space="preserve"> </w:t>
      </w:r>
      <w:r>
        <w:t>sch</w:t>
      </w:r>
      <w:r>
        <w:rPr>
          <w:spacing w:val="-1"/>
        </w:rPr>
        <w:t>e</w:t>
      </w:r>
      <w:r>
        <w:t>d</w:t>
      </w:r>
      <w:r>
        <w:rPr>
          <w:spacing w:val="-1"/>
        </w:rPr>
        <w:t>u</w:t>
      </w:r>
      <w:r>
        <w:rPr>
          <w:spacing w:val="-2"/>
        </w:rPr>
        <w:t>l</w:t>
      </w:r>
      <w:r>
        <w:t>ed</w:t>
      </w:r>
      <w:r>
        <w:rPr>
          <w:spacing w:val="-2"/>
        </w:rPr>
        <w:t xml:space="preserve"> </w:t>
      </w:r>
      <w:r>
        <w:rPr>
          <w:spacing w:val="1"/>
        </w:rPr>
        <w:t>g</w:t>
      </w:r>
      <w:r>
        <w:rPr>
          <w:spacing w:val="-3"/>
        </w:rPr>
        <w:t>a</w:t>
      </w:r>
      <w:r>
        <w:rPr>
          <w:spacing w:val="-2"/>
        </w:rPr>
        <w:t>m</w:t>
      </w:r>
      <w:r>
        <w:t>e is cance</w:t>
      </w:r>
      <w:r>
        <w:rPr>
          <w:spacing w:val="-2"/>
        </w:rPr>
        <w:t>ll</w:t>
      </w:r>
      <w:r>
        <w:t>e</w:t>
      </w:r>
      <w:r>
        <w:rPr>
          <w:spacing w:val="-1"/>
        </w:rPr>
        <w:t>d</w:t>
      </w:r>
      <w:r>
        <w:t>.</w:t>
      </w:r>
    </w:p>
    <w:p w14:paraId="7DCDF759" w14:textId="77777777" w:rsidR="00A36A5D" w:rsidRDefault="00A36A5D">
      <w:pPr>
        <w:pStyle w:val="BodyText"/>
        <w:numPr>
          <w:ilvl w:val="1"/>
          <w:numId w:val="9"/>
        </w:numPr>
        <w:tabs>
          <w:tab w:val="left" w:pos="1180"/>
        </w:tabs>
        <w:kinsoku w:val="0"/>
        <w:overflowPunct w:val="0"/>
        <w:spacing w:line="242" w:lineRule="exact"/>
        <w:ind w:left="1180"/>
      </w:pPr>
      <w:r>
        <w:t>Provide the Referee Game Report Card.</w:t>
      </w:r>
    </w:p>
    <w:p w14:paraId="61970A1E" w14:textId="77777777" w:rsidR="00A36A5D" w:rsidRDefault="00A36A5D">
      <w:pPr>
        <w:pStyle w:val="BodyText"/>
        <w:numPr>
          <w:ilvl w:val="0"/>
          <w:numId w:val="9"/>
        </w:numPr>
        <w:tabs>
          <w:tab w:val="left" w:pos="460"/>
        </w:tabs>
        <w:kinsoku w:val="0"/>
        <w:overflowPunct w:val="0"/>
        <w:spacing w:line="245" w:lineRule="exact"/>
        <w:ind w:left="460"/>
      </w:pPr>
      <w:r>
        <w:rPr>
          <w:spacing w:val="-1"/>
        </w:rPr>
        <w:t>A</w:t>
      </w:r>
      <w:r>
        <w:rPr>
          <w:spacing w:val="-2"/>
        </w:rPr>
        <w:t>l</w:t>
      </w:r>
      <w:r>
        <w:t>l co</w:t>
      </w:r>
      <w:r>
        <w:rPr>
          <w:spacing w:val="-1"/>
        </w:rPr>
        <w:t>a</w:t>
      </w:r>
      <w:r>
        <w:t>ch</w:t>
      </w:r>
      <w:r>
        <w:rPr>
          <w:spacing w:val="-1"/>
        </w:rPr>
        <w:t>e</w:t>
      </w:r>
      <w:r>
        <w:t>s</w:t>
      </w:r>
      <w:r>
        <w:rPr>
          <w:spacing w:val="1"/>
        </w:rPr>
        <w:t xml:space="preserve"> </w:t>
      </w:r>
      <w:r>
        <w:t>are</w:t>
      </w:r>
      <w:r>
        <w:rPr>
          <w:spacing w:val="-2"/>
        </w:rPr>
        <w:t xml:space="preserve"> </w:t>
      </w:r>
      <w:r>
        <w:t>res</w:t>
      </w:r>
      <w:r>
        <w:rPr>
          <w:spacing w:val="-1"/>
        </w:rPr>
        <w:t>p</w:t>
      </w:r>
      <w:r>
        <w:t>o</w:t>
      </w:r>
      <w:r>
        <w:rPr>
          <w:spacing w:val="-4"/>
        </w:rPr>
        <w:t>n</w:t>
      </w:r>
      <w:r>
        <w:t>s</w:t>
      </w:r>
      <w:r>
        <w:rPr>
          <w:spacing w:val="-2"/>
        </w:rPr>
        <w:t>i</w:t>
      </w:r>
      <w:r>
        <w:t>b</w:t>
      </w:r>
      <w:r>
        <w:rPr>
          <w:spacing w:val="-2"/>
        </w:rPr>
        <w:t>l</w:t>
      </w:r>
      <w:r>
        <w:t>e</w:t>
      </w:r>
      <w:r>
        <w:rPr>
          <w:spacing w:val="-2"/>
        </w:rPr>
        <w:t xml:space="preserve"> </w:t>
      </w:r>
      <w:r>
        <w:rPr>
          <w:spacing w:val="3"/>
        </w:rPr>
        <w:t>f</w:t>
      </w:r>
      <w:r>
        <w:t>or</w:t>
      </w:r>
      <w:r>
        <w:rPr>
          <w:spacing w:val="-1"/>
        </w:rPr>
        <w:t xml:space="preserve"> </w:t>
      </w:r>
      <w:r>
        <w:t>the</w:t>
      </w:r>
      <w:r>
        <w:rPr>
          <w:spacing w:val="-5"/>
        </w:rPr>
        <w:t xml:space="preserve"> </w:t>
      </w:r>
      <w:r>
        <w:rPr>
          <w:spacing w:val="3"/>
        </w:rPr>
        <w:t>f</w:t>
      </w:r>
      <w:r>
        <w:t>o</w:t>
      </w:r>
      <w:r>
        <w:rPr>
          <w:spacing w:val="-2"/>
        </w:rPr>
        <w:t>ll</w:t>
      </w:r>
      <w:r>
        <w:t>o</w:t>
      </w:r>
      <w:r>
        <w:rPr>
          <w:spacing w:val="-4"/>
        </w:rPr>
        <w:t>w</w:t>
      </w:r>
      <w:r>
        <w:rPr>
          <w:spacing w:val="-2"/>
        </w:rPr>
        <w:t>i</w:t>
      </w:r>
      <w:r>
        <w:t>n</w:t>
      </w:r>
      <w:r>
        <w:rPr>
          <w:spacing w:val="1"/>
        </w:rPr>
        <w:t>g</w:t>
      </w:r>
      <w:r>
        <w:t>:</w:t>
      </w:r>
    </w:p>
    <w:p w14:paraId="7A6C0A52" w14:textId="77777777" w:rsidR="00A36A5D" w:rsidRDefault="00A36A5D">
      <w:pPr>
        <w:pStyle w:val="BodyText"/>
        <w:numPr>
          <w:ilvl w:val="1"/>
          <w:numId w:val="9"/>
        </w:numPr>
        <w:tabs>
          <w:tab w:val="left" w:pos="1180"/>
        </w:tabs>
        <w:kinsoku w:val="0"/>
        <w:overflowPunct w:val="0"/>
        <w:spacing w:line="245" w:lineRule="exact"/>
        <w:ind w:left="1180"/>
      </w:pPr>
      <w:r>
        <w:t>Must have a game ball.</w:t>
      </w:r>
    </w:p>
    <w:p w14:paraId="1DD4DB6F" w14:textId="77777777" w:rsidR="00A36A5D" w:rsidRDefault="00A36A5D">
      <w:pPr>
        <w:pStyle w:val="BodyText"/>
        <w:numPr>
          <w:ilvl w:val="1"/>
          <w:numId w:val="9"/>
        </w:numPr>
        <w:tabs>
          <w:tab w:val="left" w:pos="1180"/>
        </w:tabs>
        <w:kinsoku w:val="0"/>
        <w:overflowPunct w:val="0"/>
        <w:spacing w:line="242" w:lineRule="exact"/>
        <w:ind w:left="1180"/>
      </w:pPr>
      <w:r>
        <w:rPr>
          <w:spacing w:val="1"/>
        </w:rPr>
        <w:t>T</w:t>
      </w:r>
      <w:r>
        <w:t>he</w:t>
      </w:r>
      <w:r>
        <w:rPr>
          <w:spacing w:val="-2"/>
        </w:rPr>
        <w:t xml:space="preserve"> </w:t>
      </w:r>
      <w:r>
        <w:t>b</w:t>
      </w:r>
      <w:r>
        <w:rPr>
          <w:spacing w:val="-1"/>
        </w:rPr>
        <w:t>e</w:t>
      </w:r>
      <w:r>
        <w:t>h</w:t>
      </w:r>
      <w:r>
        <w:rPr>
          <w:spacing w:val="-1"/>
        </w:rPr>
        <w:t>a</w:t>
      </w:r>
      <w:r>
        <w:rPr>
          <w:spacing w:val="-3"/>
        </w:rPr>
        <w:t>v</w:t>
      </w:r>
      <w:r>
        <w:rPr>
          <w:spacing w:val="-2"/>
        </w:rPr>
        <w:t>i</w:t>
      </w:r>
      <w:r>
        <w:t>or</w:t>
      </w:r>
      <w:r>
        <w:rPr>
          <w:spacing w:val="1"/>
        </w:rPr>
        <w:t xml:space="preserve"> </w:t>
      </w:r>
      <w:r>
        <w:rPr>
          <w:spacing w:val="-3"/>
        </w:rPr>
        <w:t>o</w:t>
      </w:r>
      <w:r>
        <w:t>f</w:t>
      </w:r>
      <w:r>
        <w:rPr>
          <w:spacing w:val="2"/>
        </w:rPr>
        <w:t xml:space="preserve"> </w:t>
      </w:r>
      <w:r>
        <w:t>th</w:t>
      </w:r>
      <w:r>
        <w:rPr>
          <w:spacing w:val="-1"/>
        </w:rPr>
        <w:t>e</w:t>
      </w:r>
      <w:r>
        <w:rPr>
          <w:spacing w:val="-2"/>
        </w:rPr>
        <w:t>i</w:t>
      </w:r>
      <w:r>
        <w:t>r</w:t>
      </w:r>
      <w:r>
        <w:rPr>
          <w:spacing w:val="-1"/>
        </w:rPr>
        <w:t xml:space="preserve"> </w:t>
      </w:r>
      <w:r>
        <w:t>te</w:t>
      </w:r>
      <w:r>
        <w:rPr>
          <w:spacing w:val="-4"/>
        </w:rPr>
        <w:t>a</w:t>
      </w:r>
      <w:r>
        <w:t>m</w:t>
      </w:r>
      <w:r>
        <w:rPr>
          <w:spacing w:val="1"/>
        </w:rPr>
        <w:t xml:space="preserve"> </w:t>
      </w:r>
      <w:r>
        <w:t>a</w:t>
      </w:r>
      <w:r>
        <w:rPr>
          <w:spacing w:val="-1"/>
        </w:rPr>
        <w:t>n</w:t>
      </w:r>
      <w:r>
        <w:t>d sp</w:t>
      </w:r>
      <w:r>
        <w:rPr>
          <w:spacing w:val="-1"/>
        </w:rPr>
        <w:t>e</w:t>
      </w:r>
      <w:r>
        <w:rPr>
          <w:spacing w:val="-3"/>
        </w:rPr>
        <w:t>c</w:t>
      </w:r>
      <w:r>
        <w:t>tat</w:t>
      </w:r>
      <w:r>
        <w:rPr>
          <w:spacing w:val="-3"/>
        </w:rPr>
        <w:t>o</w:t>
      </w:r>
      <w:r>
        <w:t>rs.</w:t>
      </w:r>
    </w:p>
    <w:p w14:paraId="09F2FDAE" w14:textId="77777777" w:rsidR="00A36A5D" w:rsidRDefault="00A36A5D">
      <w:pPr>
        <w:pStyle w:val="BodyText"/>
        <w:numPr>
          <w:ilvl w:val="1"/>
          <w:numId w:val="9"/>
        </w:numPr>
        <w:tabs>
          <w:tab w:val="left" w:pos="1180"/>
        </w:tabs>
        <w:kinsoku w:val="0"/>
        <w:overflowPunct w:val="0"/>
        <w:spacing w:line="245" w:lineRule="exact"/>
        <w:ind w:left="1180"/>
      </w:pPr>
      <w:proofErr w:type="gramStart"/>
      <w:r>
        <w:rPr>
          <w:spacing w:val="-2"/>
        </w:rPr>
        <w:t>Cl</w:t>
      </w:r>
      <w:r>
        <w:t>e</w:t>
      </w:r>
      <w:r>
        <w:rPr>
          <w:spacing w:val="-1"/>
        </w:rPr>
        <w:t>a</w:t>
      </w:r>
      <w:r>
        <w:t>n</w:t>
      </w:r>
      <w:r>
        <w:rPr>
          <w:spacing w:val="-2"/>
        </w:rPr>
        <w:t>i</w:t>
      </w:r>
      <w:r>
        <w:t>ng</w:t>
      </w:r>
      <w:proofErr w:type="gramEnd"/>
      <w:r>
        <w:rPr>
          <w:spacing w:val="2"/>
        </w:rPr>
        <w:t xml:space="preserve"> </w:t>
      </w:r>
      <w:r>
        <w:t>up a</w:t>
      </w:r>
      <w:r>
        <w:rPr>
          <w:spacing w:val="-2"/>
        </w:rPr>
        <w:t>l</w:t>
      </w:r>
      <w:r>
        <w:t xml:space="preserve">l </w:t>
      </w:r>
      <w:r>
        <w:rPr>
          <w:spacing w:val="-2"/>
        </w:rPr>
        <w:t>li</w:t>
      </w:r>
      <w:r>
        <w:t>tt</w:t>
      </w:r>
      <w:r>
        <w:rPr>
          <w:spacing w:val="-3"/>
        </w:rPr>
        <w:t>e</w:t>
      </w:r>
      <w:r>
        <w:t>r</w:t>
      </w:r>
      <w:r>
        <w:rPr>
          <w:spacing w:val="1"/>
        </w:rPr>
        <w:t xml:space="preserve"> </w:t>
      </w:r>
      <w:r>
        <w:t>b</w:t>
      </w:r>
      <w:r>
        <w:rPr>
          <w:spacing w:val="-4"/>
        </w:rPr>
        <w:t>e</w:t>
      </w:r>
      <w:r>
        <w:t>f</w:t>
      </w:r>
      <w:r>
        <w:rPr>
          <w:spacing w:val="-3"/>
        </w:rPr>
        <w:t>o</w:t>
      </w:r>
      <w:r>
        <w:t>re l</w:t>
      </w:r>
      <w:r>
        <w:rPr>
          <w:spacing w:val="-1"/>
        </w:rPr>
        <w:t>e</w:t>
      </w:r>
      <w:r>
        <w:t>a</w:t>
      </w:r>
      <w:r>
        <w:rPr>
          <w:spacing w:val="-3"/>
        </w:rPr>
        <w:t>v</w:t>
      </w:r>
      <w:r>
        <w:rPr>
          <w:spacing w:val="-2"/>
        </w:rPr>
        <w:t>i</w:t>
      </w:r>
      <w:r>
        <w:t>ng the</w:t>
      </w:r>
      <w:r>
        <w:rPr>
          <w:spacing w:val="-2"/>
        </w:rPr>
        <w:t xml:space="preserve"> </w:t>
      </w:r>
      <w:r>
        <w:rPr>
          <w:spacing w:val="3"/>
        </w:rPr>
        <w:t>f</w:t>
      </w:r>
      <w:r>
        <w:rPr>
          <w:spacing w:val="-2"/>
        </w:rPr>
        <w:t>i</w:t>
      </w:r>
      <w:r>
        <w:t>e</w:t>
      </w:r>
      <w:r>
        <w:rPr>
          <w:spacing w:val="-2"/>
        </w:rPr>
        <w:t>l</w:t>
      </w:r>
      <w:r>
        <w:t>d.</w:t>
      </w:r>
    </w:p>
    <w:p w14:paraId="49FAB335" w14:textId="77777777" w:rsidR="00A36A5D" w:rsidRDefault="00A36A5D">
      <w:pPr>
        <w:pStyle w:val="BodyText"/>
        <w:numPr>
          <w:ilvl w:val="1"/>
          <w:numId w:val="9"/>
        </w:numPr>
        <w:tabs>
          <w:tab w:val="left" w:pos="1180"/>
        </w:tabs>
        <w:kinsoku w:val="0"/>
        <w:overflowPunct w:val="0"/>
        <w:spacing w:before="3" w:line="244" w:lineRule="exact"/>
        <w:ind w:left="1180" w:right="169"/>
      </w:pPr>
      <w:r>
        <w:rPr>
          <w:spacing w:val="-2"/>
        </w:rPr>
        <w:t>R</w:t>
      </w:r>
      <w:r>
        <w:t>e</w:t>
      </w:r>
      <w:r>
        <w:rPr>
          <w:spacing w:val="-1"/>
        </w:rPr>
        <w:t>p</w:t>
      </w:r>
      <w:r>
        <w:t>or</w:t>
      </w:r>
      <w:r>
        <w:rPr>
          <w:spacing w:val="1"/>
        </w:rPr>
        <w:t>t</w:t>
      </w:r>
      <w:r>
        <w:rPr>
          <w:spacing w:val="-2"/>
        </w:rPr>
        <w:t>i</w:t>
      </w:r>
      <w:r>
        <w:rPr>
          <w:spacing w:val="-3"/>
        </w:rPr>
        <w:t>n</w:t>
      </w:r>
      <w:r>
        <w:t>g the</w:t>
      </w:r>
      <w:r>
        <w:rPr>
          <w:spacing w:val="-2"/>
        </w:rPr>
        <w:t xml:space="preserve"> </w:t>
      </w:r>
      <w:r>
        <w:t>res</w:t>
      </w:r>
      <w:r>
        <w:rPr>
          <w:spacing w:val="-1"/>
        </w:rPr>
        <w:t>u</w:t>
      </w:r>
      <w:r>
        <w:rPr>
          <w:spacing w:val="-2"/>
        </w:rPr>
        <w:t>l</w:t>
      </w:r>
      <w:r>
        <w:t>ts</w:t>
      </w:r>
      <w:r>
        <w:rPr>
          <w:spacing w:val="-2"/>
        </w:rPr>
        <w:t xml:space="preserve"> </w:t>
      </w:r>
      <w:r>
        <w:rPr>
          <w:spacing w:val="-3"/>
        </w:rPr>
        <w:t>o</w:t>
      </w:r>
      <w:r>
        <w:t>f</w:t>
      </w:r>
      <w:r>
        <w:rPr>
          <w:spacing w:val="2"/>
        </w:rPr>
        <w:t xml:space="preserve"> </w:t>
      </w:r>
      <w:r>
        <w:rPr>
          <w:spacing w:val="-2"/>
        </w:rPr>
        <w:t>t</w:t>
      </w:r>
      <w:r>
        <w:t>he</w:t>
      </w:r>
      <w:r>
        <w:rPr>
          <w:spacing w:val="-2"/>
        </w:rPr>
        <w:t xml:space="preserve"> </w:t>
      </w:r>
      <w:r>
        <w:rPr>
          <w:spacing w:val="1"/>
        </w:rPr>
        <w:t>g</w:t>
      </w:r>
      <w:r>
        <w:t>ame</w:t>
      </w:r>
      <w:r>
        <w:rPr>
          <w:spacing w:val="-2"/>
        </w:rPr>
        <w:t xml:space="preserve"> </w:t>
      </w:r>
      <w:r>
        <w:rPr>
          <w:spacing w:val="-4"/>
        </w:rPr>
        <w:t>w</w:t>
      </w:r>
      <w:r>
        <w:rPr>
          <w:spacing w:val="-2"/>
        </w:rPr>
        <w:t>i</w:t>
      </w:r>
      <w:r>
        <w:t>th</w:t>
      </w:r>
      <w:r>
        <w:rPr>
          <w:spacing w:val="-2"/>
        </w:rPr>
        <w:t>i</w:t>
      </w:r>
      <w:r>
        <w:t xml:space="preserve">n </w:t>
      </w:r>
      <w:proofErr w:type="gramStart"/>
      <w:r>
        <w:rPr>
          <w:spacing w:val="1"/>
        </w:rPr>
        <w:t>t</w:t>
      </w:r>
      <w:r>
        <w:rPr>
          <w:spacing w:val="-4"/>
        </w:rPr>
        <w:t>w</w:t>
      </w:r>
      <w:r>
        <w:t>e</w:t>
      </w:r>
      <w:r>
        <w:rPr>
          <w:spacing w:val="-1"/>
        </w:rPr>
        <w:t>n</w:t>
      </w:r>
      <w:r>
        <w:t>ty</w:t>
      </w:r>
      <w:r>
        <w:rPr>
          <w:spacing w:val="-2"/>
        </w:rPr>
        <w:t xml:space="preserve"> </w:t>
      </w:r>
      <w:r>
        <w:rPr>
          <w:spacing w:val="3"/>
        </w:rPr>
        <w:t>f</w:t>
      </w:r>
      <w:r>
        <w:rPr>
          <w:spacing w:val="-3"/>
        </w:rPr>
        <w:t>o</w:t>
      </w:r>
      <w:r>
        <w:t>ur</w:t>
      </w:r>
      <w:proofErr w:type="gramEnd"/>
      <w:r>
        <w:rPr>
          <w:spacing w:val="1"/>
        </w:rPr>
        <w:t xml:space="preserve"> </w:t>
      </w:r>
      <w:r>
        <w:rPr>
          <w:spacing w:val="-2"/>
        </w:rPr>
        <w:t>(</w:t>
      </w:r>
      <w:r>
        <w:t>2</w:t>
      </w:r>
      <w:r>
        <w:rPr>
          <w:spacing w:val="-1"/>
        </w:rPr>
        <w:t>4</w:t>
      </w:r>
      <w:r>
        <w:t>)</w:t>
      </w:r>
      <w:r>
        <w:rPr>
          <w:spacing w:val="-1"/>
        </w:rPr>
        <w:t xml:space="preserve"> </w:t>
      </w:r>
      <w:r>
        <w:t>h</w:t>
      </w:r>
      <w:r>
        <w:rPr>
          <w:spacing w:val="-1"/>
        </w:rPr>
        <w:t>o</w:t>
      </w:r>
      <w:r>
        <w:t>urs</w:t>
      </w:r>
      <w:r>
        <w:rPr>
          <w:spacing w:val="-1"/>
        </w:rPr>
        <w:t xml:space="preserve"> </w:t>
      </w:r>
      <w:r>
        <w:rPr>
          <w:spacing w:val="-3"/>
        </w:rPr>
        <w:t>o</w:t>
      </w:r>
      <w:r>
        <w:t>f</w:t>
      </w:r>
      <w:r>
        <w:rPr>
          <w:spacing w:val="2"/>
        </w:rPr>
        <w:t xml:space="preserve"> </w:t>
      </w:r>
      <w:r>
        <w:t>c</w:t>
      </w:r>
      <w:r>
        <w:rPr>
          <w:spacing w:val="-3"/>
        </w:rPr>
        <w:t>o</w:t>
      </w:r>
      <w:r>
        <w:t>mp</w:t>
      </w:r>
      <w:r>
        <w:rPr>
          <w:spacing w:val="-2"/>
        </w:rPr>
        <w:t>l</w:t>
      </w:r>
      <w:r>
        <w:t>eti</w:t>
      </w:r>
      <w:r>
        <w:rPr>
          <w:spacing w:val="-1"/>
        </w:rPr>
        <w:t>o</w:t>
      </w:r>
      <w:r>
        <w:t xml:space="preserve">n </w:t>
      </w:r>
      <w:r>
        <w:rPr>
          <w:spacing w:val="-3"/>
        </w:rPr>
        <w:t>o</w:t>
      </w:r>
      <w:r>
        <w:t>f the</w:t>
      </w:r>
      <w:r>
        <w:rPr>
          <w:spacing w:val="-2"/>
        </w:rPr>
        <w:t xml:space="preserve"> </w:t>
      </w:r>
      <w:r>
        <w:rPr>
          <w:spacing w:val="1"/>
        </w:rPr>
        <w:t>g</w:t>
      </w:r>
      <w:r>
        <w:rPr>
          <w:spacing w:val="-3"/>
        </w:rPr>
        <w:t>a</w:t>
      </w:r>
      <w:r>
        <w:t>me.</w:t>
      </w:r>
    </w:p>
    <w:p w14:paraId="31B9DE88" w14:textId="77777777" w:rsidR="00A36A5D" w:rsidRDefault="00A36A5D">
      <w:pPr>
        <w:pStyle w:val="BodyText"/>
        <w:numPr>
          <w:ilvl w:val="1"/>
          <w:numId w:val="9"/>
        </w:numPr>
        <w:tabs>
          <w:tab w:val="left" w:pos="1180"/>
        </w:tabs>
        <w:kinsoku w:val="0"/>
        <w:overflowPunct w:val="0"/>
        <w:spacing w:line="244" w:lineRule="exact"/>
        <w:ind w:left="1180" w:right="455"/>
      </w:pPr>
      <w:proofErr w:type="gramStart"/>
      <w:proofErr w:type="gramEnd"/>
      <w:proofErr w:type="gramStart"/>
      <w:proofErr w:type="gramEnd"/>
      <w:r>
        <w:t>Notify the Club Manager and PAD Chairperson within twenty-four (24) hours of any send-offs.</w:t>
      </w:r>
    </w:p>
    <w:p w14:paraId="429ADEEC" w14:textId="77777777" w:rsidR="00A36A5D" w:rsidRDefault="00A36A5D">
      <w:pPr>
        <w:pStyle w:val="BodyText"/>
        <w:numPr>
          <w:ilvl w:val="0"/>
          <w:numId w:val="9"/>
        </w:numPr>
        <w:tabs>
          <w:tab w:val="left" w:pos="460"/>
        </w:tabs>
        <w:kinsoku w:val="0"/>
        <w:overflowPunct w:val="0"/>
        <w:spacing w:line="240" w:lineRule="exact"/>
        <w:ind w:left="460"/>
      </w:pPr>
      <w:r>
        <w:rPr>
          <w:spacing w:val="-1"/>
        </w:rPr>
        <w:t>A</w:t>
      </w:r>
      <w:r>
        <w:rPr>
          <w:spacing w:val="-2"/>
        </w:rPr>
        <w:t>l</w:t>
      </w:r>
      <w:r>
        <w:t>l p</w:t>
      </w:r>
      <w:r>
        <w:rPr>
          <w:spacing w:val="-2"/>
        </w:rPr>
        <w:t>l</w:t>
      </w:r>
      <w:r>
        <w:rPr>
          <w:spacing w:val="1"/>
        </w:rPr>
        <w:t>a</w:t>
      </w:r>
      <w:r>
        <w:rPr>
          <w:spacing w:val="-3"/>
        </w:rPr>
        <w:t>y</w:t>
      </w:r>
      <w:r>
        <w:t>ers</w:t>
      </w:r>
      <w:r>
        <w:rPr>
          <w:spacing w:val="1"/>
        </w:rPr>
        <w:t xml:space="preserve"> </w:t>
      </w:r>
      <w:r>
        <w:t>mu</w:t>
      </w:r>
      <w:r>
        <w:rPr>
          <w:spacing w:val="-3"/>
        </w:rPr>
        <w:t>s</w:t>
      </w:r>
      <w:r>
        <w:t>t</w:t>
      </w:r>
      <w:r>
        <w:rPr>
          <w:spacing w:val="-1"/>
        </w:rPr>
        <w:t xml:space="preserve"> </w:t>
      </w:r>
      <w:r>
        <w:rPr>
          <w:spacing w:val="-4"/>
        </w:rPr>
        <w:t>w</w:t>
      </w:r>
      <w:r>
        <w:t>e</w:t>
      </w:r>
      <w:r>
        <w:rPr>
          <w:spacing w:val="-1"/>
        </w:rPr>
        <w:t>a</w:t>
      </w:r>
      <w:r>
        <w:t>r</w:t>
      </w:r>
      <w:r>
        <w:rPr>
          <w:spacing w:val="1"/>
        </w:rPr>
        <w:t xml:space="preserve"> </w:t>
      </w:r>
      <w:r>
        <w:t>n</w:t>
      </w:r>
      <w:r>
        <w:rPr>
          <w:spacing w:val="-1"/>
        </w:rPr>
        <w:t>u</w:t>
      </w:r>
      <w:r>
        <w:t>mb</w:t>
      </w:r>
      <w:r>
        <w:rPr>
          <w:spacing w:val="-1"/>
        </w:rPr>
        <w:t>e</w:t>
      </w:r>
      <w:r>
        <w:t>red</w:t>
      </w:r>
      <w:r>
        <w:rPr>
          <w:spacing w:val="-2"/>
        </w:rPr>
        <w:t xml:space="preserve"> </w:t>
      </w:r>
      <w:r>
        <w:rPr>
          <w:spacing w:val="1"/>
        </w:rPr>
        <w:t>j</w:t>
      </w:r>
      <w:r>
        <w:rPr>
          <w:spacing w:val="-3"/>
        </w:rPr>
        <w:t>e</w:t>
      </w:r>
      <w:r>
        <w:t>rse</w:t>
      </w:r>
      <w:r>
        <w:rPr>
          <w:spacing w:val="-3"/>
        </w:rPr>
        <w:t>y</w:t>
      </w:r>
      <w:r>
        <w:t>s</w:t>
      </w:r>
      <w:r>
        <w:rPr>
          <w:spacing w:val="1"/>
        </w:rPr>
        <w:t xml:space="preserve"> </w:t>
      </w:r>
      <w:r>
        <w:t>a</w:t>
      </w:r>
      <w:r>
        <w:rPr>
          <w:spacing w:val="-1"/>
        </w:rPr>
        <w:t>n</w:t>
      </w:r>
      <w:r>
        <w:t>d</w:t>
      </w:r>
      <w:r>
        <w:rPr>
          <w:spacing w:val="-2"/>
        </w:rPr>
        <w:t xml:space="preserve"> </w:t>
      </w:r>
      <w:r>
        <w:t>the</w:t>
      </w:r>
      <w:r>
        <w:rPr>
          <w:spacing w:val="-5"/>
        </w:rPr>
        <w:t xml:space="preserve"> </w:t>
      </w:r>
      <w:r>
        <w:t>a</w:t>
      </w:r>
      <w:r>
        <w:rPr>
          <w:spacing w:val="-1"/>
        </w:rPr>
        <w:t>p</w:t>
      </w:r>
      <w:r>
        <w:t>pro</w:t>
      </w:r>
      <w:r>
        <w:rPr>
          <w:spacing w:val="-3"/>
        </w:rPr>
        <w:t>v</w:t>
      </w:r>
      <w:r>
        <w:t>ed u</w:t>
      </w:r>
      <w:r>
        <w:rPr>
          <w:spacing w:val="-1"/>
        </w:rPr>
        <w:t>n</w:t>
      </w:r>
      <w:r>
        <w:rPr>
          <w:spacing w:val="-2"/>
        </w:rPr>
        <w:t>i</w:t>
      </w:r>
      <w:r>
        <w:rPr>
          <w:spacing w:val="3"/>
        </w:rPr>
        <w:t>f</w:t>
      </w:r>
      <w:r>
        <w:rPr>
          <w:spacing w:val="-3"/>
        </w:rPr>
        <w:t>o</w:t>
      </w:r>
      <w:r>
        <w:rPr>
          <w:spacing w:val="-2"/>
        </w:rPr>
        <w:t>r</w:t>
      </w:r>
      <w:r>
        <w:t>ms</w:t>
      </w:r>
      <w:r>
        <w:rPr>
          <w:spacing w:val="1"/>
        </w:rPr>
        <w:t xml:space="preserve"> </w:t>
      </w:r>
      <w:r>
        <w:rPr>
          <w:spacing w:val="-3"/>
        </w:rPr>
        <w:t>o</w:t>
      </w:r>
      <w:r>
        <w:t>f</w:t>
      </w:r>
      <w:r>
        <w:rPr>
          <w:spacing w:val="-1"/>
        </w:rPr>
        <w:t xml:space="preserve"> </w:t>
      </w:r>
      <w:r>
        <w:t>the</w:t>
      </w:r>
      <w:r>
        <w:rPr>
          <w:spacing w:val="-2"/>
        </w:rPr>
        <w:t xml:space="preserve"> </w:t>
      </w:r>
      <w:r>
        <w:t>c</w:t>
      </w:r>
      <w:r>
        <w:rPr>
          <w:spacing w:val="-2"/>
        </w:rPr>
        <w:t>l</w:t>
      </w:r>
      <w:r>
        <w:t>u</w:t>
      </w:r>
      <w:r>
        <w:rPr>
          <w:spacing w:val="-1"/>
        </w:rPr>
        <w:t>b</w:t>
      </w:r>
      <w:r>
        <w:t>s.</w:t>
      </w:r>
    </w:p>
    <w:p w14:paraId="4A66E391" w14:textId="77777777" w:rsidR="00A36A5D" w:rsidRDefault="00A36A5D">
      <w:pPr>
        <w:pStyle w:val="BodyText"/>
        <w:numPr>
          <w:ilvl w:val="0"/>
          <w:numId w:val="9"/>
        </w:numPr>
        <w:tabs>
          <w:tab w:val="left" w:pos="460"/>
        </w:tabs>
        <w:kinsoku w:val="0"/>
        <w:overflowPunct w:val="0"/>
        <w:spacing w:before="3" w:line="244" w:lineRule="exact"/>
        <w:ind w:left="460" w:right="130"/>
      </w:pPr>
      <w:proofErr w:type="gramStart"/>
      <w:proofErr w:type="gramEnd"/>
      <w:r>
        <w:t>Coaches and referees must meet immediately prior to each game to be played in order to specify any special ground rules mandated by unusual conditions at the time of the</w:t>
      </w:r>
    </w:p>
    <w:p w14:paraId="683517BA" w14:textId="77777777" w:rsidR="00A36A5D" w:rsidRDefault="00A36A5D">
      <w:pPr>
        <w:pStyle w:val="BodyText"/>
        <w:kinsoku w:val="0"/>
        <w:overflowPunct w:val="0"/>
        <w:spacing w:line="240" w:lineRule="exact"/>
        <w:ind w:left="460"/>
      </w:pPr>
      <w:r>
        <w:rPr>
          <w:spacing w:val="1"/>
        </w:rPr>
        <w:t>g</w:t>
      </w:r>
      <w:r>
        <w:rPr>
          <w:spacing w:val="-3"/>
        </w:rPr>
        <w:t>a</w:t>
      </w:r>
      <w:r>
        <w:t>me.</w:t>
      </w:r>
    </w:p>
    <w:p w14:paraId="57DC238B" w14:textId="77777777" w:rsidR="00A36A5D" w:rsidRDefault="00A36A5D">
      <w:pPr>
        <w:pStyle w:val="BodyText"/>
        <w:numPr>
          <w:ilvl w:val="0"/>
          <w:numId w:val="9"/>
        </w:numPr>
        <w:tabs>
          <w:tab w:val="left" w:pos="460"/>
        </w:tabs>
        <w:kinsoku w:val="0"/>
        <w:overflowPunct w:val="0"/>
        <w:spacing w:before="3" w:line="244" w:lineRule="exact"/>
        <w:ind w:left="460" w:right="423"/>
      </w:pPr>
      <w:r>
        <w:rPr>
          <w:spacing w:val="-2"/>
        </w:rPr>
        <w:t>R</w:t>
      </w:r>
      <w:r>
        <w:t>e</w:t>
      </w:r>
      <w:r>
        <w:rPr>
          <w:spacing w:val="2"/>
        </w:rPr>
        <w:t>f</w:t>
      </w:r>
      <w:r>
        <w:rPr>
          <w:spacing w:val="-3"/>
        </w:rPr>
        <w:t>e</w:t>
      </w:r>
      <w:r>
        <w:t>re</w:t>
      </w:r>
      <w:r>
        <w:rPr>
          <w:spacing w:val="-1"/>
        </w:rPr>
        <w:t>e</w:t>
      </w:r>
      <w:r>
        <w:t>s</w:t>
      </w:r>
      <w:r>
        <w:rPr>
          <w:spacing w:val="-2"/>
        </w:rPr>
        <w:t xml:space="preserve"> </w:t>
      </w:r>
      <w:r>
        <w:t>a</w:t>
      </w:r>
      <w:r>
        <w:rPr>
          <w:spacing w:val="-1"/>
        </w:rPr>
        <w:t>n</w:t>
      </w:r>
      <w:r>
        <w:t>d op</w:t>
      </w:r>
      <w:r>
        <w:rPr>
          <w:spacing w:val="-1"/>
        </w:rPr>
        <w:t>p</w:t>
      </w:r>
      <w:r>
        <w:t>os</w:t>
      </w:r>
      <w:r>
        <w:rPr>
          <w:spacing w:val="-2"/>
        </w:rPr>
        <w:t>i</w:t>
      </w:r>
      <w:r>
        <w:rPr>
          <w:spacing w:val="-3"/>
        </w:rPr>
        <w:t>n</w:t>
      </w:r>
      <w:r>
        <w:t xml:space="preserve">g </w:t>
      </w:r>
      <w:r>
        <w:rPr>
          <w:spacing w:val="-2"/>
        </w:rPr>
        <w:t>c</w:t>
      </w:r>
      <w:r>
        <w:t>o</w:t>
      </w:r>
      <w:r>
        <w:rPr>
          <w:spacing w:val="-1"/>
        </w:rPr>
        <w:t>a</w:t>
      </w:r>
      <w:r>
        <w:t>ch</w:t>
      </w:r>
      <w:r>
        <w:rPr>
          <w:spacing w:val="-1"/>
        </w:rPr>
        <w:t>e</w:t>
      </w:r>
      <w:r>
        <w:t>s</w:t>
      </w:r>
      <w:r>
        <w:rPr>
          <w:spacing w:val="-2"/>
        </w:rPr>
        <w:t xml:space="preserve"> </w:t>
      </w:r>
      <w:r>
        <w:t>must</w:t>
      </w:r>
      <w:r>
        <w:rPr>
          <w:spacing w:val="-1"/>
        </w:rPr>
        <w:t xml:space="preserve"> </w:t>
      </w:r>
      <w:r>
        <w:t xml:space="preserve">be </w:t>
      </w:r>
      <w:r>
        <w:rPr>
          <w:spacing w:val="-2"/>
        </w:rPr>
        <w:t>i</w:t>
      </w:r>
      <w:r>
        <w:rPr>
          <w:spacing w:val="-3"/>
        </w:rPr>
        <w:t>n</w:t>
      </w:r>
      <w:r>
        <w:t>fo</w:t>
      </w:r>
      <w:r>
        <w:rPr>
          <w:spacing w:val="-2"/>
        </w:rPr>
        <w:t>r</w:t>
      </w:r>
      <w:r>
        <w:t>m</w:t>
      </w:r>
      <w:r>
        <w:rPr>
          <w:spacing w:val="-3"/>
        </w:rPr>
        <w:t>e</w:t>
      </w:r>
      <w:r>
        <w:t>d pr</w:t>
      </w:r>
      <w:r>
        <w:rPr>
          <w:spacing w:val="-2"/>
        </w:rPr>
        <w:t>i</w:t>
      </w:r>
      <w:r>
        <w:t>or</w:t>
      </w:r>
      <w:r>
        <w:rPr>
          <w:spacing w:val="-1"/>
        </w:rPr>
        <w:t xml:space="preserve"> </w:t>
      </w:r>
      <w:r>
        <w:t>to</w:t>
      </w:r>
      <w:r>
        <w:rPr>
          <w:spacing w:val="-2"/>
        </w:rPr>
        <w:t xml:space="preserve"> </w:t>
      </w:r>
      <w:r>
        <w:t>the</w:t>
      </w:r>
      <w:r>
        <w:rPr>
          <w:spacing w:val="-2"/>
        </w:rPr>
        <w:t xml:space="preserve"> </w:t>
      </w:r>
      <w:r>
        <w:rPr>
          <w:spacing w:val="-3"/>
        </w:rPr>
        <w:t>s</w:t>
      </w:r>
      <w:r>
        <w:t>ta</w:t>
      </w:r>
      <w:r>
        <w:rPr>
          <w:spacing w:val="-2"/>
        </w:rPr>
        <w:t>r</w:t>
      </w:r>
      <w:r>
        <w:t>t</w:t>
      </w:r>
      <w:r>
        <w:rPr>
          <w:spacing w:val="2"/>
        </w:rPr>
        <w:t xml:space="preserve"> </w:t>
      </w:r>
      <w:r>
        <w:rPr>
          <w:spacing w:val="-3"/>
        </w:rPr>
        <w:t>o</w:t>
      </w:r>
      <w:r>
        <w:t>f</w:t>
      </w:r>
      <w:r>
        <w:rPr>
          <w:spacing w:val="-1"/>
        </w:rPr>
        <w:t xml:space="preserve"> </w:t>
      </w:r>
      <w:r>
        <w:t>the</w:t>
      </w:r>
      <w:r>
        <w:rPr>
          <w:spacing w:val="-2"/>
        </w:rPr>
        <w:t xml:space="preserve"> </w:t>
      </w:r>
      <w:proofErr w:type="gramStart"/>
      <w:r>
        <w:rPr>
          <w:spacing w:val="1"/>
        </w:rPr>
        <w:t>g</w:t>
      </w:r>
      <w:r>
        <w:rPr>
          <w:spacing w:val="-3"/>
        </w:rPr>
        <w:t>a</w:t>
      </w:r>
      <w:r>
        <w:t>me</w:t>
      </w:r>
      <w:proofErr w:type="gramEnd"/>
      <w:r>
        <w:t xml:space="preserve"> any p</w:t>
      </w:r>
      <w:r>
        <w:rPr>
          <w:spacing w:val="-2"/>
        </w:rPr>
        <w:t>l</w:t>
      </w:r>
      <w:r>
        <w:t>a</w:t>
      </w:r>
      <w:r>
        <w:rPr>
          <w:spacing w:val="-3"/>
        </w:rPr>
        <w:t>y</w:t>
      </w:r>
      <w:r>
        <w:t>er</w:t>
      </w:r>
      <w:r>
        <w:rPr>
          <w:spacing w:val="1"/>
        </w:rPr>
        <w:t xml:space="preserve"> </w:t>
      </w:r>
      <w:r>
        <w:rPr>
          <w:spacing w:val="-4"/>
        </w:rPr>
        <w:t>w</w:t>
      </w:r>
      <w:r>
        <w:t>ho</w:t>
      </w:r>
      <w:r>
        <w:rPr>
          <w:spacing w:val="2"/>
        </w:rPr>
        <w:t xml:space="preserve"> </w:t>
      </w:r>
      <w:r>
        <w:rPr>
          <w:spacing w:val="-4"/>
        </w:rPr>
        <w:t>w</w:t>
      </w:r>
      <w:r>
        <w:rPr>
          <w:spacing w:val="1"/>
        </w:rPr>
        <w:t>i</w:t>
      </w:r>
      <w:r>
        <w:rPr>
          <w:spacing w:val="-2"/>
        </w:rPr>
        <w:t>l</w:t>
      </w:r>
      <w:r>
        <w:t>l n</w:t>
      </w:r>
      <w:r>
        <w:rPr>
          <w:spacing w:val="-1"/>
        </w:rPr>
        <w:t>o</w:t>
      </w:r>
      <w:r>
        <w:t>t</w:t>
      </w:r>
      <w:r>
        <w:rPr>
          <w:spacing w:val="2"/>
        </w:rPr>
        <w:t xml:space="preserve"> </w:t>
      </w:r>
      <w:r>
        <w:t>p</w:t>
      </w:r>
      <w:r>
        <w:rPr>
          <w:spacing w:val="-2"/>
        </w:rPr>
        <w:t>l</w:t>
      </w:r>
      <w:r>
        <w:t>ay</w:t>
      </w:r>
      <w:r>
        <w:rPr>
          <w:spacing w:val="-2"/>
        </w:rPr>
        <w:t xml:space="preserve"> </w:t>
      </w:r>
      <w:r>
        <w:t>o</w:t>
      </w:r>
      <w:r>
        <w:rPr>
          <w:spacing w:val="-1"/>
        </w:rPr>
        <w:t>n</w:t>
      </w:r>
      <w:r>
        <w:t>e ha</w:t>
      </w:r>
      <w:r>
        <w:rPr>
          <w:spacing w:val="-4"/>
        </w:rPr>
        <w:t>l</w:t>
      </w:r>
      <w:r>
        <w:t>f</w:t>
      </w:r>
      <w:r>
        <w:rPr>
          <w:spacing w:val="4"/>
        </w:rPr>
        <w:t xml:space="preserve"> </w:t>
      </w:r>
      <w:r>
        <w:rPr>
          <w:spacing w:val="-3"/>
        </w:rPr>
        <w:t>o</w:t>
      </w:r>
      <w:r>
        <w:t>f</w:t>
      </w:r>
      <w:r>
        <w:rPr>
          <w:spacing w:val="-1"/>
        </w:rPr>
        <w:t xml:space="preserve"> </w:t>
      </w:r>
      <w:r>
        <w:t>sa</w:t>
      </w:r>
      <w:r>
        <w:rPr>
          <w:spacing w:val="-2"/>
        </w:rPr>
        <w:t>i</w:t>
      </w:r>
      <w:r>
        <w:t>d</w:t>
      </w:r>
      <w:r>
        <w:rPr>
          <w:spacing w:val="-2"/>
        </w:rPr>
        <w:t xml:space="preserve"> </w:t>
      </w:r>
      <w:r>
        <w:rPr>
          <w:spacing w:val="1"/>
        </w:rPr>
        <w:t>g</w:t>
      </w:r>
      <w:r>
        <w:t>am</w:t>
      </w:r>
      <w:r>
        <w:rPr>
          <w:spacing w:val="-3"/>
        </w:rPr>
        <w:t>e</w:t>
      </w:r>
      <w:r>
        <w:t>.</w:t>
      </w:r>
    </w:p>
    <w:p w14:paraId="334C77B2" w14:textId="77777777" w:rsidR="00A36A5D" w:rsidRDefault="00A36A5D">
      <w:pPr>
        <w:pStyle w:val="BodyText"/>
        <w:numPr>
          <w:ilvl w:val="0"/>
          <w:numId w:val="9"/>
        </w:numPr>
        <w:tabs>
          <w:tab w:val="left" w:pos="460"/>
        </w:tabs>
        <w:kinsoku w:val="0"/>
        <w:overflowPunct w:val="0"/>
        <w:spacing w:line="240" w:lineRule="exact"/>
        <w:ind w:left="460"/>
      </w:pPr>
      <w:r>
        <w:rPr>
          <w:spacing w:val="-1"/>
        </w:rPr>
        <w:t>P</w:t>
      </w:r>
      <w:r>
        <w:t>r</w:t>
      </w:r>
      <w:r>
        <w:rPr>
          <w:spacing w:val="-2"/>
        </w:rPr>
        <w:t>i</w:t>
      </w:r>
      <w:r>
        <w:t>or</w:t>
      </w:r>
      <w:r>
        <w:rPr>
          <w:spacing w:val="-1"/>
        </w:rPr>
        <w:t xml:space="preserve"> </w:t>
      </w:r>
      <w:r>
        <w:t>to</w:t>
      </w:r>
      <w:r>
        <w:rPr>
          <w:spacing w:val="-2"/>
        </w:rPr>
        <w:t xml:space="preserve"> </w:t>
      </w:r>
      <w:r>
        <w:t xml:space="preserve">the </w:t>
      </w:r>
      <w:r>
        <w:rPr>
          <w:spacing w:val="-3"/>
        </w:rPr>
        <w:t>s</w:t>
      </w:r>
      <w:r>
        <w:t>ta</w:t>
      </w:r>
      <w:r>
        <w:rPr>
          <w:spacing w:val="-2"/>
        </w:rPr>
        <w:t>r</w:t>
      </w:r>
      <w:r>
        <w:t>t</w:t>
      </w:r>
      <w:r>
        <w:rPr>
          <w:spacing w:val="2"/>
        </w:rPr>
        <w:t xml:space="preserve"> </w:t>
      </w:r>
      <w:r>
        <w:rPr>
          <w:spacing w:val="-3"/>
        </w:rPr>
        <w:t>o</w:t>
      </w:r>
      <w:r>
        <w:t>f</w:t>
      </w:r>
      <w:r>
        <w:rPr>
          <w:spacing w:val="-1"/>
        </w:rPr>
        <w:t xml:space="preserve"> </w:t>
      </w:r>
      <w:r>
        <w:t>the</w:t>
      </w:r>
      <w:r>
        <w:rPr>
          <w:spacing w:val="-5"/>
        </w:rPr>
        <w:t xml:space="preserve"> </w:t>
      </w:r>
      <w:r>
        <w:t>g</w:t>
      </w:r>
      <w:r>
        <w:rPr>
          <w:spacing w:val="-1"/>
        </w:rPr>
        <w:t>a</w:t>
      </w:r>
      <w:r>
        <w:t>me,</w:t>
      </w:r>
      <w:r>
        <w:rPr>
          <w:spacing w:val="-1"/>
        </w:rPr>
        <w:t xml:space="preserve"> </w:t>
      </w:r>
      <w:r>
        <w:t>the</w:t>
      </w:r>
      <w:r>
        <w:rPr>
          <w:spacing w:val="-2"/>
        </w:rPr>
        <w:t xml:space="preserve"> </w:t>
      </w:r>
      <w:r>
        <w:rPr>
          <w:spacing w:val="3"/>
        </w:rPr>
        <w:t>r</w:t>
      </w:r>
      <w:r>
        <w:rPr>
          <w:spacing w:val="-3"/>
        </w:rPr>
        <w:t>e</w:t>
      </w:r>
      <w:r>
        <w:t>feree</w:t>
      </w:r>
      <w:r>
        <w:rPr>
          <w:spacing w:val="-2"/>
        </w:rPr>
        <w:t xml:space="preserve"> </w:t>
      </w:r>
      <w:r>
        <w:t>sh</w:t>
      </w:r>
      <w:r>
        <w:rPr>
          <w:spacing w:val="-1"/>
        </w:rPr>
        <w:t>a</w:t>
      </w:r>
      <w:r>
        <w:rPr>
          <w:spacing w:val="-2"/>
        </w:rPr>
        <w:t>ll</w:t>
      </w:r>
      <w:r>
        <w:t>:</w:t>
      </w:r>
    </w:p>
    <w:p w14:paraId="1798A63B" w14:textId="77777777" w:rsidR="00A36A5D" w:rsidRDefault="00A36A5D">
      <w:pPr>
        <w:pStyle w:val="BodyText"/>
        <w:numPr>
          <w:ilvl w:val="1"/>
          <w:numId w:val="9"/>
        </w:numPr>
        <w:tabs>
          <w:tab w:val="left" w:pos="1180"/>
        </w:tabs>
        <w:kinsoku w:val="0"/>
        <w:overflowPunct w:val="0"/>
        <w:spacing w:before="3" w:line="244" w:lineRule="exact"/>
        <w:ind w:left="1180" w:right="143"/>
      </w:pPr>
      <w:r>
        <w:rPr>
          <w:spacing w:val="-2"/>
        </w:rPr>
        <w:t>R</w:t>
      </w:r>
      <w:r>
        <w:t>e</w:t>
      </w:r>
      <w:r>
        <w:rPr>
          <w:spacing w:val="1"/>
        </w:rPr>
        <w:t>q</w:t>
      </w:r>
      <w:r>
        <w:t>u</w:t>
      </w:r>
      <w:r>
        <w:rPr>
          <w:spacing w:val="-2"/>
        </w:rPr>
        <w:t>i</w:t>
      </w:r>
      <w:r>
        <w:t>re</w:t>
      </w:r>
      <w:r>
        <w:rPr>
          <w:spacing w:val="-2"/>
        </w:rPr>
        <w:t xml:space="preserve"> </w:t>
      </w:r>
      <w:r>
        <w:t>th</w:t>
      </w:r>
      <w:r>
        <w:rPr>
          <w:spacing w:val="-4"/>
        </w:rPr>
        <w:t>a</w:t>
      </w:r>
      <w:r>
        <w:t>t</w:t>
      </w:r>
      <w:r>
        <w:rPr>
          <w:spacing w:val="2"/>
        </w:rPr>
        <w:t xml:space="preserve"> </w:t>
      </w:r>
      <w:r>
        <w:t>b</w:t>
      </w:r>
      <w:r>
        <w:rPr>
          <w:spacing w:val="-4"/>
        </w:rPr>
        <w:t>o</w:t>
      </w:r>
      <w:r>
        <w:t>th</w:t>
      </w:r>
      <w:r>
        <w:rPr>
          <w:spacing w:val="-2"/>
        </w:rPr>
        <w:t xml:space="preserve"> </w:t>
      </w:r>
      <w:r>
        <w:t>te</w:t>
      </w:r>
      <w:r>
        <w:rPr>
          <w:spacing w:val="-1"/>
        </w:rPr>
        <w:t>a</w:t>
      </w:r>
      <w:r>
        <w:rPr>
          <w:spacing w:val="-2"/>
        </w:rPr>
        <w:t>m</w:t>
      </w:r>
      <w:r>
        <w:t>s</w:t>
      </w:r>
      <w:r>
        <w:rPr>
          <w:spacing w:val="-2"/>
        </w:rPr>
        <w:t xml:space="preserve"> </w:t>
      </w:r>
      <w:r>
        <w:t>e</w:t>
      </w:r>
      <w:r>
        <w:rPr>
          <w:spacing w:val="-1"/>
        </w:rPr>
        <w:t>n</w:t>
      </w:r>
      <w:r>
        <w:t>ter</w:t>
      </w:r>
      <w:r>
        <w:rPr>
          <w:spacing w:val="-1"/>
        </w:rPr>
        <w:t xml:space="preserve"> </w:t>
      </w:r>
      <w:r>
        <w:t>a</w:t>
      </w:r>
      <w:r>
        <w:rPr>
          <w:spacing w:val="-2"/>
        </w:rPr>
        <w:t>l</w:t>
      </w:r>
      <w:r>
        <w:t xml:space="preserve">l the </w:t>
      </w:r>
      <w:r>
        <w:rPr>
          <w:spacing w:val="-3"/>
        </w:rPr>
        <w:t>a</w:t>
      </w:r>
      <w:r>
        <w:t>p</w:t>
      </w:r>
      <w:r>
        <w:rPr>
          <w:spacing w:val="-1"/>
        </w:rPr>
        <w:t>p</w:t>
      </w:r>
      <w:r>
        <w:t>ro</w:t>
      </w:r>
      <w:r>
        <w:rPr>
          <w:spacing w:val="-4"/>
        </w:rPr>
        <w:t>p</w:t>
      </w:r>
      <w:r>
        <w:t>r</w:t>
      </w:r>
      <w:r>
        <w:rPr>
          <w:spacing w:val="-2"/>
        </w:rPr>
        <w:t>i</w:t>
      </w:r>
      <w:r>
        <w:t>ate</w:t>
      </w:r>
      <w:r>
        <w:rPr>
          <w:spacing w:val="1"/>
        </w:rPr>
        <w:t xml:space="preserve"> </w:t>
      </w:r>
      <w:r>
        <w:rPr>
          <w:spacing w:val="-4"/>
        </w:rPr>
        <w:t>i</w:t>
      </w:r>
      <w:r>
        <w:rPr>
          <w:spacing w:val="-3"/>
        </w:rPr>
        <w:t>n</w:t>
      </w:r>
      <w:r>
        <w:rPr>
          <w:spacing w:val="3"/>
        </w:rPr>
        <w:t>f</w:t>
      </w:r>
      <w:r>
        <w:t>o</w:t>
      </w:r>
      <w:r>
        <w:rPr>
          <w:spacing w:val="-2"/>
        </w:rPr>
        <w:t>r</w:t>
      </w:r>
      <w:r>
        <w:t>mati</w:t>
      </w:r>
      <w:r>
        <w:rPr>
          <w:spacing w:val="-1"/>
        </w:rPr>
        <w:t>o</w:t>
      </w:r>
      <w:r>
        <w:t>n on</w:t>
      </w:r>
      <w:r>
        <w:rPr>
          <w:spacing w:val="-2"/>
        </w:rPr>
        <w:t xml:space="preserve"> t</w:t>
      </w:r>
      <w:r>
        <w:t>he</w:t>
      </w:r>
      <w:r>
        <w:rPr>
          <w:spacing w:val="-2"/>
        </w:rPr>
        <w:t xml:space="preserve"> </w:t>
      </w:r>
      <w:r>
        <w:rPr>
          <w:spacing w:val="1"/>
        </w:rPr>
        <w:t>g</w:t>
      </w:r>
      <w:r>
        <w:rPr>
          <w:spacing w:val="-3"/>
        </w:rPr>
        <w:t>a</w:t>
      </w:r>
      <w:r>
        <w:t>me</w:t>
      </w:r>
      <w:r>
        <w:rPr>
          <w:spacing w:val="-2"/>
        </w:rPr>
        <w:t xml:space="preserve"> </w:t>
      </w:r>
      <w:r>
        <w:t>card, a</w:t>
      </w:r>
      <w:r>
        <w:rPr>
          <w:spacing w:val="-1"/>
        </w:rPr>
        <w:t>n</w:t>
      </w:r>
      <w:r>
        <w:t xml:space="preserve">d </w:t>
      </w:r>
      <w:r>
        <w:rPr>
          <w:spacing w:val="1"/>
        </w:rPr>
        <w:t>t</w:t>
      </w:r>
      <w:r>
        <w:t>h</w:t>
      </w:r>
      <w:r>
        <w:rPr>
          <w:spacing w:val="-4"/>
        </w:rPr>
        <w:t>a</w:t>
      </w:r>
      <w:r>
        <w:t>t</w:t>
      </w:r>
      <w:r>
        <w:rPr>
          <w:spacing w:val="-1"/>
        </w:rPr>
        <w:t xml:space="preserve"> </w:t>
      </w:r>
      <w:r>
        <w:t>the co</w:t>
      </w:r>
      <w:r>
        <w:rPr>
          <w:spacing w:val="-4"/>
        </w:rPr>
        <w:t>a</w:t>
      </w:r>
      <w:r>
        <w:t xml:space="preserve">ch </w:t>
      </w:r>
      <w:r>
        <w:rPr>
          <w:spacing w:val="-3"/>
        </w:rPr>
        <w:t>o</w:t>
      </w:r>
      <w:r>
        <w:t>r</w:t>
      </w:r>
      <w:r>
        <w:rPr>
          <w:spacing w:val="-1"/>
        </w:rPr>
        <w:t xml:space="preserve"> </w:t>
      </w:r>
      <w:r>
        <w:t>m</w:t>
      </w:r>
      <w:r>
        <w:rPr>
          <w:spacing w:val="-3"/>
        </w:rPr>
        <w:t>a</w:t>
      </w:r>
      <w:r>
        <w:t>n</w:t>
      </w:r>
      <w:r>
        <w:rPr>
          <w:spacing w:val="-1"/>
        </w:rPr>
        <w:t>a</w:t>
      </w:r>
      <w:r>
        <w:rPr>
          <w:spacing w:val="1"/>
        </w:rPr>
        <w:t>g</w:t>
      </w:r>
      <w:r>
        <w:rPr>
          <w:spacing w:val="-3"/>
        </w:rPr>
        <w:t>e</w:t>
      </w:r>
      <w:r>
        <w:t>r</w:t>
      </w:r>
      <w:r>
        <w:rPr>
          <w:spacing w:val="1"/>
        </w:rPr>
        <w:t xml:space="preserve"> </w:t>
      </w:r>
      <w:r>
        <w:rPr>
          <w:spacing w:val="-3"/>
        </w:rPr>
        <w:t>v</w:t>
      </w:r>
      <w:r>
        <w:t>er</w:t>
      </w:r>
      <w:r>
        <w:rPr>
          <w:spacing w:val="-3"/>
        </w:rPr>
        <w:t>i</w:t>
      </w:r>
      <w:r>
        <w:rPr>
          <w:spacing w:val="3"/>
        </w:rPr>
        <w:t>f</w:t>
      </w:r>
      <w:r>
        <w:t>y</w:t>
      </w:r>
      <w:r>
        <w:rPr>
          <w:spacing w:val="-2"/>
        </w:rPr>
        <w:t xml:space="preserve"> </w:t>
      </w:r>
      <w:r>
        <w:t>th</w:t>
      </w:r>
      <w:r>
        <w:rPr>
          <w:spacing w:val="-4"/>
        </w:rPr>
        <w:t>a</w:t>
      </w:r>
      <w:r>
        <w:t>t</w:t>
      </w:r>
      <w:r>
        <w:rPr>
          <w:spacing w:val="-1"/>
        </w:rPr>
        <w:t xml:space="preserve"> </w:t>
      </w:r>
      <w:r>
        <w:t xml:space="preserve">the </w:t>
      </w:r>
      <w:r>
        <w:rPr>
          <w:spacing w:val="-2"/>
        </w:rPr>
        <w:t>i</w:t>
      </w:r>
      <w:r>
        <w:rPr>
          <w:spacing w:val="-3"/>
        </w:rPr>
        <w:t>n</w:t>
      </w:r>
      <w:r>
        <w:rPr>
          <w:spacing w:val="3"/>
        </w:rPr>
        <w:t>f</w:t>
      </w:r>
      <w:r>
        <w:rPr>
          <w:spacing w:val="-3"/>
        </w:rPr>
        <w:t>o</w:t>
      </w:r>
      <w:r>
        <w:rPr>
          <w:spacing w:val="-2"/>
        </w:rPr>
        <w:t>r</w:t>
      </w:r>
      <w:r>
        <w:t>mati</w:t>
      </w:r>
      <w:r>
        <w:rPr>
          <w:spacing w:val="-1"/>
        </w:rPr>
        <w:t>o</w:t>
      </w:r>
      <w:r>
        <w:t>n l</w:t>
      </w:r>
      <w:r>
        <w:rPr>
          <w:spacing w:val="-2"/>
        </w:rPr>
        <w:t>i</w:t>
      </w:r>
      <w:r>
        <w:t>sted</w:t>
      </w:r>
      <w:r>
        <w:rPr>
          <w:spacing w:val="-2"/>
        </w:rPr>
        <w:t xml:space="preserve"> i</w:t>
      </w:r>
      <w:r>
        <w:t>s</w:t>
      </w:r>
      <w:r>
        <w:rPr>
          <w:spacing w:val="1"/>
        </w:rPr>
        <w:t xml:space="preserve"> </w:t>
      </w:r>
      <w:r>
        <w:t>c</w:t>
      </w:r>
      <w:r>
        <w:rPr>
          <w:spacing w:val="-3"/>
        </w:rPr>
        <w:t>o</w:t>
      </w:r>
      <w:r>
        <w:t>rr</w:t>
      </w:r>
      <w:r>
        <w:rPr>
          <w:spacing w:val="-3"/>
        </w:rPr>
        <w:t>e</w:t>
      </w:r>
      <w:r>
        <w:t>c</w:t>
      </w:r>
      <w:r>
        <w:rPr>
          <w:spacing w:val="-2"/>
        </w:rPr>
        <w:t>t</w:t>
      </w:r>
      <w:r>
        <w:t>.</w:t>
      </w:r>
    </w:p>
    <w:p w14:paraId="562DF29C" w14:textId="77777777" w:rsidR="00A36A5D" w:rsidRDefault="00A36A5D">
      <w:pPr>
        <w:pStyle w:val="BodyText"/>
        <w:numPr>
          <w:ilvl w:val="1"/>
          <w:numId w:val="9"/>
        </w:numPr>
        <w:tabs>
          <w:tab w:val="left" w:pos="1180"/>
        </w:tabs>
        <w:kinsoku w:val="0"/>
        <w:overflowPunct w:val="0"/>
        <w:spacing w:line="240" w:lineRule="exact"/>
        <w:ind w:left="1180"/>
      </w:pPr>
      <w:r>
        <w:t>Review the current SYSL-approved player and coach pass sheet or game-day roster and verify each player’s identity and eligibility for the current season. Individual laminated player passes are not required. Do not allow any player into the game who is not listed on the approved player pass sheet or game-day roster. Make sure that each player’s equipment is in proper order and that no player is wearing jewelry, hair adornments, or other items that may cause injury to themselves or others.</w:t>
      </w:r>
    </w:p>
    <w:p w14:paraId="0AAE45BE" w14:textId="77777777" w:rsidR="00A36A5D" w:rsidRDefault="00A36A5D">
      <w:pPr>
        <w:pStyle w:val="BodyText"/>
        <w:numPr>
          <w:ilvl w:val="1"/>
          <w:numId w:val="9"/>
        </w:numPr>
        <w:tabs>
          <w:tab w:val="left" w:pos="1180"/>
        </w:tabs>
        <w:kinsoku w:val="0"/>
        <w:overflowPunct w:val="0"/>
        <w:spacing w:before="4" w:line="242" w:lineRule="exact"/>
        <w:ind w:left="1180" w:right="707"/>
      </w:pPr>
      <w:r>
        <w:rPr>
          <w:spacing w:val="-4"/>
        </w:rPr>
        <w:t>M</w:t>
      </w:r>
      <w:r>
        <w:t>a</w:t>
      </w:r>
      <w:r>
        <w:rPr>
          <w:spacing w:val="1"/>
        </w:rPr>
        <w:t>k</w:t>
      </w:r>
      <w:r>
        <w:t>e sure</w:t>
      </w:r>
      <w:r>
        <w:rPr>
          <w:spacing w:val="-2"/>
        </w:rPr>
        <w:t xml:space="preserve"> </w:t>
      </w:r>
      <w:r>
        <w:t>th</w:t>
      </w:r>
      <w:r>
        <w:rPr>
          <w:spacing w:val="-4"/>
        </w:rPr>
        <w:t>a</w:t>
      </w:r>
      <w:r>
        <w:t>t</w:t>
      </w:r>
      <w:r>
        <w:rPr>
          <w:spacing w:val="2"/>
        </w:rPr>
        <w:t xml:space="preserve"> </w:t>
      </w:r>
      <w:r>
        <w:t>a</w:t>
      </w:r>
      <w:r>
        <w:rPr>
          <w:spacing w:val="-2"/>
        </w:rPr>
        <w:t>l</w:t>
      </w:r>
      <w:r>
        <w:t>l sp</w:t>
      </w:r>
      <w:r>
        <w:rPr>
          <w:spacing w:val="-1"/>
        </w:rPr>
        <w:t>e</w:t>
      </w:r>
      <w:r>
        <w:rPr>
          <w:spacing w:val="-3"/>
        </w:rPr>
        <w:t>c</w:t>
      </w:r>
      <w:r>
        <w:t>t</w:t>
      </w:r>
      <w:r>
        <w:rPr>
          <w:spacing w:val="-3"/>
        </w:rPr>
        <w:t>a</w:t>
      </w:r>
      <w:r>
        <w:t>tor</w:t>
      </w:r>
      <w:r>
        <w:rPr>
          <w:spacing w:val="-2"/>
        </w:rPr>
        <w:t>s</w:t>
      </w:r>
      <w:r>
        <w:t>,</w:t>
      </w:r>
      <w:r>
        <w:rPr>
          <w:spacing w:val="2"/>
        </w:rPr>
        <w:t xml:space="preserve"> </w:t>
      </w:r>
      <w:r>
        <w:rPr>
          <w:spacing w:val="-2"/>
        </w:rPr>
        <w:t>i</w:t>
      </w:r>
      <w:r>
        <w:t>nc</w:t>
      </w:r>
      <w:r>
        <w:rPr>
          <w:spacing w:val="-2"/>
        </w:rPr>
        <w:t>l</w:t>
      </w:r>
      <w:r>
        <w:t>u</w:t>
      </w:r>
      <w:r>
        <w:rPr>
          <w:spacing w:val="-1"/>
        </w:rPr>
        <w:t>d</w:t>
      </w:r>
      <w:r>
        <w:rPr>
          <w:spacing w:val="-2"/>
        </w:rPr>
        <w:t>i</w:t>
      </w:r>
      <w:r>
        <w:t>ng te</w:t>
      </w:r>
      <w:r>
        <w:rPr>
          <w:spacing w:val="-4"/>
        </w:rPr>
        <w:t>n</w:t>
      </w:r>
      <w:r>
        <w:t>ts</w:t>
      </w:r>
      <w:r>
        <w:rPr>
          <w:spacing w:val="-2"/>
        </w:rPr>
        <w:t xml:space="preserve"> </w:t>
      </w:r>
      <w:r>
        <w:t>a</w:t>
      </w:r>
      <w:r>
        <w:rPr>
          <w:spacing w:val="-1"/>
        </w:rPr>
        <w:t>n</w:t>
      </w:r>
      <w:r>
        <w:t>d</w:t>
      </w:r>
      <w:r>
        <w:rPr>
          <w:spacing w:val="-2"/>
        </w:rPr>
        <w:t xml:space="preserve"> </w:t>
      </w:r>
      <w:r>
        <w:t>ch</w:t>
      </w:r>
      <w:r>
        <w:rPr>
          <w:spacing w:val="-1"/>
        </w:rPr>
        <w:t>a</w:t>
      </w:r>
      <w:r>
        <w:rPr>
          <w:spacing w:val="-2"/>
        </w:rPr>
        <w:t>i</w:t>
      </w:r>
      <w:r>
        <w:t>rs,</w:t>
      </w:r>
      <w:r>
        <w:rPr>
          <w:spacing w:val="-1"/>
        </w:rPr>
        <w:t xml:space="preserve"> </w:t>
      </w:r>
      <w:r>
        <w:t>are</w:t>
      </w:r>
      <w:r>
        <w:rPr>
          <w:spacing w:val="-2"/>
        </w:rPr>
        <w:t xml:space="preserve"> </w:t>
      </w:r>
      <w:r>
        <w:t>b</w:t>
      </w:r>
      <w:r>
        <w:rPr>
          <w:spacing w:val="-1"/>
        </w:rPr>
        <w:t>a</w:t>
      </w:r>
      <w:r>
        <w:rPr>
          <w:spacing w:val="-3"/>
        </w:rPr>
        <w:t>c</w:t>
      </w:r>
      <w:r>
        <w:t>k</w:t>
      </w:r>
      <w:r>
        <w:rPr>
          <w:spacing w:val="3"/>
        </w:rPr>
        <w:t xml:space="preserve"> </w:t>
      </w:r>
      <w:r>
        <w:rPr>
          <w:spacing w:val="-3"/>
        </w:rPr>
        <w:t>a</w:t>
      </w:r>
      <w:r>
        <w:t>t</w:t>
      </w:r>
      <w:r>
        <w:rPr>
          <w:spacing w:val="-1"/>
        </w:rPr>
        <w:t xml:space="preserve"> </w:t>
      </w:r>
      <w:r>
        <w:rPr>
          <w:spacing w:val="-2"/>
        </w:rPr>
        <w:t>l</w:t>
      </w:r>
      <w:r>
        <w:t>e</w:t>
      </w:r>
      <w:r>
        <w:rPr>
          <w:spacing w:val="-1"/>
        </w:rPr>
        <w:t>a</w:t>
      </w:r>
      <w:r>
        <w:t>st t</w:t>
      </w:r>
      <w:r>
        <w:rPr>
          <w:spacing w:val="-4"/>
        </w:rPr>
        <w:t>w</w:t>
      </w:r>
      <w:r>
        <w:t>el</w:t>
      </w:r>
      <w:r>
        <w:rPr>
          <w:spacing w:val="-3"/>
        </w:rPr>
        <w:t>v</w:t>
      </w:r>
      <w:r>
        <w:t xml:space="preserve">e </w:t>
      </w:r>
      <w:r>
        <w:rPr>
          <w:spacing w:val="1"/>
        </w:rPr>
        <w:t>(</w:t>
      </w:r>
      <w:r>
        <w:t>1</w:t>
      </w:r>
      <w:r>
        <w:rPr>
          <w:spacing w:val="-1"/>
        </w:rPr>
        <w:t>2</w:t>
      </w:r>
      <w:r>
        <w:t>)</w:t>
      </w:r>
      <w:r>
        <w:rPr>
          <w:spacing w:val="-1"/>
        </w:rPr>
        <w:t xml:space="preserve"> </w:t>
      </w:r>
      <w:r>
        <w:t>fe</w:t>
      </w:r>
      <w:r>
        <w:rPr>
          <w:spacing w:val="-1"/>
        </w:rPr>
        <w:t>e</w:t>
      </w:r>
      <w:r>
        <w:t>t</w:t>
      </w:r>
      <w:r>
        <w:rPr>
          <w:spacing w:val="-3"/>
        </w:rPr>
        <w:t xml:space="preserve"> </w:t>
      </w:r>
      <w:r>
        <w:t>from</w:t>
      </w:r>
      <w:r>
        <w:rPr>
          <w:spacing w:val="-4"/>
        </w:rPr>
        <w:t xml:space="preserve"> </w:t>
      </w:r>
      <w:r>
        <w:t>the</w:t>
      </w:r>
      <w:r>
        <w:rPr>
          <w:spacing w:val="-2"/>
        </w:rPr>
        <w:t xml:space="preserve"> </w:t>
      </w:r>
      <w:r>
        <w:t>to</w:t>
      </w:r>
      <w:r>
        <w:rPr>
          <w:spacing w:val="-1"/>
        </w:rPr>
        <w:t>u</w:t>
      </w:r>
      <w:r>
        <w:t>ch l</w:t>
      </w:r>
      <w:r>
        <w:rPr>
          <w:spacing w:val="-2"/>
        </w:rPr>
        <w:t>i</w:t>
      </w:r>
      <w:r>
        <w:t>n</w:t>
      </w:r>
      <w:r>
        <w:rPr>
          <w:spacing w:val="-1"/>
        </w:rPr>
        <w:t>e</w:t>
      </w:r>
      <w:r>
        <w:t>.</w:t>
      </w:r>
      <w:r>
        <w:rPr>
          <w:spacing w:val="-3"/>
        </w:rPr>
        <w:t xml:space="preserve"> </w:t>
      </w:r>
      <w:r>
        <w:rPr>
          <w:spacing w:val="1"/>
        </w:rPr>
        <w:t>T</w:t>
      </w:r>
      <w:r>
        <w:t>he</w:t>
      </w:r>
      <w:r>
        <w:rPr>
          <w:spacing w:val="-2"/>
        </w:rPr>
        <w:t xml:space="preserve"> </w:t>
      </w:r>
      <w:r>
        <w:rPr>
          <w:spacing w:val="1"/>
        </w:rPr>
        <w:t>g</w:t>
      </w:r>
      <w:r>
        <w:rPr>
          <w:spacing w:val="-3"/>
        </w:rPr>
        <w:t>a</w:t>
      </w:r>
      <w:r>
        <w:t>me</w:t>
      </w:r>
      <w:r>
        <w:rPr>
          <w:spacing w:val="-2"/>
        </w:rPr>
        <w:t xml:space="preserve"> </w:t>
      </w:r>
      <w:r>
        <w:t>s</w:t>
      </w:r>
      <w:r>
        <w:rPr>
          <w:spacing w:val="-3"/>
        </w:rPr>
        <w:t>h</w:t>
      </w:r>
      <w:r>
        <w:t>a</w:t>
      </w:r>
      <w:r>
        <w:rPr>
          <w:spacing w:val="-2"/>
        </w:rPr>
        <w:t>l</w:t>
      </w:r>
      <w:r>
        <w:t>l n</w:t>
      </w:r>
      <w:r>
        <w:rPr>
          <w:spacing w:val="-1"/>
        </w:rPr>
        <w:t>o</w:t>
      </w:r>
      <w:r>
        <w:t>t</w:t>
      </w:r>
      <w:r>
        <w:rPr>
          <w:spacing w:val="2"/>
        </w:rPr>
        <w:t xml:space="preserve"> </w:t>
      </w:r>
      <w:r>
        <w:t>b</w:t>
      </w:r>
      <w:r>
        <w:rPr>
          <w:spacing w:val="-4"/>
        </w:rPr>
        <w:t>e</w:t>
      </w:r>
      <w:r>
        <w:rPr>
          <w:spacing w:val="1"/>
        </w:rPr>
        <w:t>g</w:t>
      </w:r>
      <w:r>
        <w:rPr>
          <w:spacing w:val="-2"/>
        </w:rPr>
        <w:t>i</w:t>
      </w:r>
      <w:r>
        <w:t>n u</w:t>
      </w:r>
      <w:r>
        <w:rPr>
          <w:spacing w:val="-3"/>
        </w:rPr>
        <w:t>n</w:t>
      </w:r>
      <w:r>
        <w:t>t</w:t>
      </w:r>
      <w:r>
        <w:rPr>
          <w:spacing w:val="-2"/>
        </w:rPr>
        <w:t>i</w:t>
      </w:r>
      <w:r>
        <w:t>l a</w:t>
      </w:r>
      <w:r>
        <w:rPr>
          <w:spacing w:val="-2"/>
        </w:rPr>
        <w:t>l</w:t>
      </w:r>
      <w:r>
        <w:t>l</w:t>
      </w:r>
    </w:p>
    <w:p w14:paraId="7CE79896" w14:textId="2EB6D9B0" w:rsidR="00D33D03" w:rsidRDefault="00A36A5D" w:rsidP="00D33D03">
      <w:pPr>
        <w:pStyle w:val="BodyText"/>
        <w:kinsoku w:val="0"/>
        <w:overflowPunct w:val="0"/>
        <w:spacing w:line="243" w:lineRule="exact"/>
        <w:ind w:left="1180"/>
      </w:pPr>
      <w:r>
        <w:t>sp</w:t>
      </w:r>
      <w:r>
        <w:rPr>
          <w:spacing w:val="-1"/>
        </w:rPr>
        <w:t>e</w:t>
      </w:r>
      <w:r>
        <w:t>ctat</w:t>
      </w:r>
      <w:r>
        <w:rPr>
          <w:spacing w:val="-3"/>
        </w:rPr>
        <w:t>o</w:t>
      </w:r>
      <w:r>
        <w:t>rs</w:t>
      </w:r>
      <w:r>
        <w:rPr>
          <w:spacing w:val="-2"/>
        </w:rPr>
        <w:t xml:space="preserve"> </w:t>
      </w:r>
      <w:r>
        <w:t>comp</w:t>
      </w:r>
      <w:r>
        <w:rPr>
          <w:spacing w:val="-1"/>
        </w:rPr>
        <w:t>l</w:t>
      </w:r>
      <w:r>
        <w:rPr>
          <w:spacing w:val="-3"/>
        </w:rPr>
        <w:t>y</w:t>
      </w:r>
      <w:r>
        <w:t>.</w:t>
      </w:r>
    </w:p>
    <w:p w14:paraId="37CA00EA" w14:textId="64813843" w:rsidR="00D33D03" w:rsidRDefault="00D33D03" w:rsidP="00D33D03">
      <w:pPr>
        <w:pStyle w:val="BodyText"/>
        <w:numPr>
          <w:ilvl w:val="1"/>
          <w:numId w:val="9"/>
        </w:numPr>
        <w:kinsoku w:val="0"/>
        <w:overflowPunct w:val="0"/>
        <w:spacing w:line="243" w:lineRule="exact"/>
        <w:ind w:left="1180"/>
      </w:pPr>
      <w:r>
        <w:t>All coaches shall be on the same side of the field as their teams and spectators.</w:t>
      </w:r>
    </w:p>
    <w:p w14:paraId="1E4AD330" w14:textId="77777777" w:rsidR="00A36A5D" w:rsidRDefault="00A36A5D">
      <w:pPr>
        <w:pStyle w:val="BodyText"/>
        <w:numPr>
          <w:ilvl w:val="0"/>
          <w:numId w:val="9"/>
        </w:numPr>
        <w:tabs>
          <w:tab w:val="left" w:pos="460"/>
        </w:tabs>
        <w:kinsoku w:val="0"/>
        <w:overflowPunct w:val="0"/>
        <w:spacing w:before="4" w:line="242" w:lineRule="exact"/>
        <w:ind w:left="460" w:right="285"/>
      </w:pPr>
      <w:r>
        <w:rPr>
          <w:spacing w:val="1"/>
        </w:rPr>
        <w:t>T</w:t>
      </w:r>
      <w:r>
        <w:t>he</w:t>
      </w:r>
      <w:r>
        <w:rPr>
          <w:spacing w:val="-2"/>
        </w:rPr>
        <w:t xml:space="preserve"> </w:t>
      </w:r>
      <w:r>
        <w:rPr>
          <w:spacing w:val="1"/>
        </w:rPr>
        <w:t>r</w:t>
      </w:r>
      <w:r>
        <w:rPr>
          <w:spacing w:val="-3"/>
        </w:rPr>
        <w:t>e</w:t>
      </w:r>
      <w:r>
        <w:t>feree</w:t>
      </w:r>
      <w:r>
        <w:rPr>
          <w:spacing w:val="-2"/>
        </w:rPr>
        <w:t>’</w:t>
      </w:r>
      <w:r>
        <w:t>s</w:t>
      </w:r>
      <w:r>
        <w:rPr>
          <w:spacing w:val="-2"/>
        </w:rPr>
        <w:t xml:space="preserve"> </w:t>
      </w:r>
      <w:r>
        <w:rPr>
          <w:spacing w:val="1"/>
        </w:rPr>
        <w:t>j</w:t>
      </w:r>
      <w:r>
        <w:t>u</w:t>
      </w:r>
      <w:r>
        <w:rPr>
          <w:spacing w:val="-4"/>
        </w:rPr>
        <w:t>d</w:t>
      </w:r>
      <w:r>
        <w:t>gment</w:t>
      </w:r>
      <w:r>
        <w:rPr>
          <w:spacing w:val="-3"/>
        </w:rPr>
        <w:t xml:space="preserve"> </w:t>
      </w:r>
      <w:proofErr w:type="gramStart"/>
      <w:r>
        <w:rPr>
          <w:spacing w:val="-2"/>
        </w:rPr>
        <w:t>wi</w:t>
      </w:r>
      <w:r>
        <w:t xml:space="preserve">th </w:t>
      </w:r>
      <w:r>
        <w:rPr>
          <w:spacing w:val="1"/>
        </w:rPr>
        <w:t>r</w:t>
      </w:r>
      <w:r>
        <w:rPr>
          <w:spacing w:val="-3"/>
        </w:rPr>
        <w:t>e</w:t>
      </w:r>
      <w:r>
        <w:rPr>
          <w:spacing w:val="1"/>
        </w:rPr>
        <w:t>g</w:t>
      </w:r>
      <w:r>
        <w:t>a</w:t>
      </w:r>
      <w:r>
        <w:rPr>
          <w:spacing w:val="-2"/>
        </w:rPr>
        <w:t>r</w:t>
      </w:r>
      <w:r>
        <w:t>d</w:t>
      </w:r>
      <w:r>
        <w:rPr>
          <w:spacing w:val="-2"/>
        </w:rPr>
        <w:t xml:space="preserve"> </w:t>
      </w:r>
      <w:r>
        <w:t>to</w:t>
      </w:r>
      <w:proofErr w:type="gramEnd"/>
      <w:r>
        <w:rPr>
          <w:spacing w:val="-2"/>
        </w:rPr>
        <w:t xml:space="preserve"> </w:t>
      </w:r>
      <w:r>
        <w:t>the p</w:t>
      </w:r>
      <w:r>
        <w:rPr>
          <w:spacing w:val="-1"/>
        </w:rPr>
        <w:t>h</w:t>
      </w:r>
      <w:r>
        <w:rPr>
          <w:spacing w:val="-3"/>
        </w:rPr>
        <w:t>y</w:t>
      </w:r>
      <w:r>
        <w:t>s</w:t>
      </w:r>
      <w:r>
        <w:rPr>
          <w:spacing w:val="-2"/>
        </w:rPr>
        <w:t>i</w:t>
      </w:r>
      <w:r>
        <w:t>cal</w:t>
      </w:r>
      <w:r>
        <w:rPr>
          <w:spacing w:val="-1"/>
        </w:rPr>
        <w:t xml:space="preserve"> </w:t>
      </w:r>
      <w:r>
        <w:t>co</w:t>
      </w:r>
      <w:r>
        <w:rPr>
          <w:spacing w:val="-1"/>
        </w:rPr>
        <w:t>n</w:t>
      </w:r>
      <w:r>
        <w:t>d</w:t>
      </w:r>
      <w:r>
        <w:rPr>
          <w:spacing w:val="-2"/>
        </w:rPr>
        <w:t>i</w:t>
      </w:r>
      <w:r>
        <w:t>t</w:t>
      </w:r>
      <w:r>
        <w:rPr>
          <w:spacing w:val="-2"/>
        </w:rPr>
        <w:t>i</w:t>
      </w:r>
      <w:r>
        <w:t xml:space="preserve">on </w:t>
      </w:r>
      <w:r>
        <w:rPr>
          <w:spacing w:val="-3"/>
        </w:rPr>
        <w:t>o</w:t>
      </w:r>
      <w:r>
        <w:t>f</w:t>
      </w:r>
      <w:r>
        <w:rPr>
          <w:spacing w:val="2"/>
        </w:rPr>
        <w:t xml:space="preserve"> </w:t>
      </w:r>
      <w:r>
        <w:t>t</w:t>
      </w:r>
      <w:r>
        <w:rPr>
          <w:spacing w:val="3"/>
        </w:rPr>
        <w:t>h</w:t>
      </w:r>
      <w:r>
        <w:t>e</w:t>
      </w:r>
      <w:r>
        <w:rPr>
          <w:spacing w:val="-4"/>
        </w:rPr>
        <w:t xml:space="preserve"> </w:t>
      </w:r>
      <w:r>
        <w:rPr>
          <w:spacing w:val="3"/>
        </w:rPr>
        <w:t>f</w:t>
      </w:r>
      <w:r>
        <w:rPr>
          <w:spacing w:val="-2"/>
        </w:rPr>
        <w:t>i</w:t>
      </w:r>
      <w:r>
        <w:t>e</w:t>
      </w:r>
      <w:r>
        <w:rPr>
          <w:spacing w:val="-2"/>
        </w:rPr>
        <w:t>l</w:t>
      </w:r>
      <w:r>
        <w:t xml:space="preserve">d </w:t>
      </w:r>
      <w:r>
        <w:rPr>
          <w:spacing w:val="-3"/>
        </w:rPr>
        <w:t>a</w:t>
      </w:r>
      <w:r>
        <w:t xml:space="preserve">nd </w:t>
      </w:r>
      <w:r>
        <w:rPr>
          <w:spacing w:val="-2"/>
        </w:rPr>
        <w:t>i</w:t>
      </w:r>
      <w:r>
        <w:t>ts acc</w:t>
      </w:r>
      <w:r>
        <w:rPr>
          <w:spacing w:val="-1"/>
        </w:rPr>
        <w:t>e</w:t>
      </w:r>
      <w:r>
        <w:t>ptance</w:t>
      </w:r>
      <w:r>
        <w:rPr>
          <w:spacing w:val="-4"/>
        </w:rPr>
        <w:t xml:space="preserve"> </w:t>
      </w:r>
      <w:r>
        <w:rPr>
          <w:spacing w:val="3"/>
        </w:rPr>
        <w:t>f</w:t>
      </w:r>
      <w:r>
        <w:rPr>
          <w:spacing w:val="-3"/>
        </w:rPr>
        <w:t>o</w:t>
      </w:r>
      <w:r>
        <w:t>r</w:t>
      </w:r>
      <w:r>
        <w:rPr>
          <w:spacing w:val="1"/>
        </w:rPr>
        <w:t xml:space="preserve"> </w:t>
      </w:r>
      <w:r>
        <w:t>p</w:t>
      </w:r>
      <w:r>
        <w:rPr>
          <w:spacing w:val="-2"/>
        </w:rPr>
        <w:t>l</w:t>
      </w:r>
      <w:r>
        <w:t>a</w:t>
      </w:r>
      <w:r>
        <w:rPr>
          <w:spacing w:val="-3"/>
        </w:rPr>
        <w:t>y</w:t>
      </w:r>
      <w:r>
        <w:t>,</w:t>
      </w:r>
      <w:r>
        <w:rPr>
          <w:spacing w:val="-1"/>
        </w:rPr>
        <w:t xml:space="preserve"> </w:t>
      </w:r>
      <w:r>
        <w:t>to</w:t>
      </w:r>
      <w:r>
        <w:rPr>
          <w:spacing w:val="-2"/>
        </w:rPr>
        <w:t xml:space="preserve"> t</w:t>
      </w:r>
      <w:r>
        <w:t>he actual h</w:t>
      </w:r>
      <w:r>
        <w:rPr>
          <w:spacing w:val="-4"/>
        </w:rPr>
        <w:t>a</w:t>
      </w:r>
      <w:r>
        <w:t>p</w:t>
      </w:r>
      <w:r>
        <w:rPr>
          <w:spacing w:val="-1"/>
        </w:rPr>
        <w:t>p</w:t>
      </w:r>
      <w:r>
        <w:t>e</w:t>
      </w:r>
      <w:r>
        <w:rPr>
          <w:spacing w:val="-1"/>
        </w:rPr>
        <w:t>n</w:t>
      </w:r>
      <w:r>
        <w:rPr>
          <w:spacing w:val="-2"/>
        </w:rPr>
        <w:t>i</w:t>
      </w:r>
      <w:r>
        <w:t>n</w:t>
      </w:r>
      <w:r>
        <w:rPr>
          <w:spacing w:val="1"/>
        </w:rPr>
        <w:t>g</w:t>
      </w:r>
      <w:r>
        <w:t>s</w:t>
      </w:r>
      <w:r>
        <w:rPr>
          <w:spacing w:val="-2"/>
        </w:rPr>
        <w:t xml:space="preserve"> </w:t>
      </w:r>
      <w:r>
        <w:t>a</w:t>
      </w:r>
      <w:r>
        <w:rPr>
          <w:spacing w:val="-4"/>
        </w:rPr>
        <w:t>n</w:t>
      </w:r>
      <w:r>
        <w:t>d</w:t>
      </w:r>
      <w:r>
        <w:rPr>
          <w:spacing w:val="3"/>
        </w:rPr>
        <w:t xml:space="preserve"> </w:t>
      </w:r>
      <w:r>
        <w:t>occ</w:t>
      </w:r>
      <w:r>
        <w:rPr>
          <w:spacing w:val="-1"/>
        </w:rPr>
        <w:t>u</w:t>
      </w:r>
      <w:r>
        <w:rPr>
          <w:spacing w:val="-2"/>
        </w:rPr>
        <w:t>r</w:t>
      </w:r>
      <w:r>
        <w:t>re</w:t>
      </w:r>
      <w:r>
        <w:rPr>
          <w:spacing w:val="-1"/>
        </w:rPr>
        <w:t>n</w:t>
      </w:r>
      <w:r>
        <w:t>ces</w:t>
      </w:r>
      <w:r>
        <w:rPr>
          <w:spacing w:val="-2"/>
        </w:rPr>
        <w:t xml:space="preserve"> </w:t>
      </w:r>
      <w:r>
        <w:t>re</w:t>
      </w:r>
      <w:r>
        <w:rPr>
          <w:spacing w:val="-2"/>
        </w:rPr>
        <w:t>l</w:t>
      </w:r>
      <w:r>
        <w:t>ated</w:t>
      </w:r>
      <w:r>
        <w:rPr>
          <w:spacing w:val="-4"/>
        </w:rPr>
        <w:t xml:space="preserve"> </w:t>
      </w:r>
      <w:r>
        <w:t>to</w:t>
      </w:r>
      <w:r>
        <w:rPr>
          <w:spacing w:val="-2"/>
        </w:rPr>
        <w:t xml:space="preserve"> </w:t>
      </w:r>
      <w:r>
        <w:t>the co</w:t>
      </w:r>
      <w:r>
        <w:rPr>
          <w:spacing w:val="-1"/>
        </w:rPr>
        <w:t>n</w:t>
      </w:r>
      <w:r>
        <w:t>d</w:t>
      </w:r>
      <w:r>
        <w:rPr>
          <w:spacing w:val="-1"/>
        </w:rPr>
        <w:t>u</w:t>
      </w:r>
      <w:r>
        <w:rPr>
          <w:spacing w:val="-3"/>
        </w:rPr>
        <w:t>c</w:t>
      </w:r>
      <w:r>
        <w:t>t</w:t>
      </w:r>
    </w:p>
    <w:p w14:paraId="3794A7CA" w14:textId="77777777" w:rsidR="00A36A5D" w:rsidRDefault="00A36A5D">
      <w:pPr>
        <w:pStyle w:val="BodyText"/>
        <w:kinsoku w:val="0"/>
        <w:overflowPunct w:val="0"/>
        <w:spacing w:before="1" w:line="244" w:lineRule="exact"/>
        <w:ind w:left="460" w:right="632"/>
      </w:pPr>
      <w:r>
        <w:t>of the game and those prerogatives granted to the referee by the Laws of the Game shall not be challenged.</w:t>
      </w:r>
    </w:p>
    <w:p w14:paraId="5CF5B192" w14:textId="77777777" w:rsidR="00A36A5D" w:rsidRDefault="00A36A5D">
      <w:pPr>
        <w:pStyle w:val="BodyText"/>
        <w:numPr>
          <w:ilvl w:val="0"/>
          <w:numId w:val="9"/>
        </w:numPr>
        <w:tabs>
          <w:tab w:val="left" w:pos="460"/>
        </w:tabs>
        <w:kinsoku w:val="0"/>
        <w:overflowPunct w:val="0"/>
        <w:spacing w:line="240" w:lineRule="exact"/>
        <w:ind w:left="460"/>
      </w:pPr>
      <w:r>
        <w:rPr>
          <w:spacing w:val="-2"/>
        </w:rPr>
        <w:t>N</w:t>
      </w:r>
      <w:r>
        <w:t>o coach,</w:t>
      </w:r>
      <w:r>
        <w:rPr>
          <w:spacing w:val="-1"/>
        </w:rPr>
        <w:t xml:space="preserve"> </w:t>
      </w:r>
      <w:r>
        <w:t>p</w:t>
      </w:r>
      <w:r>
        <w:rPr>
          <w:spacing w:val="-2"/>
        </w:rPr>
        <w:t>l</w:t>
      </w:r>
      <w:r>
        <w:t>a</w:t>
      </w:r>
      <w:r>
        <w:rPr>
          <w:spacing w:val="-3"/>
        </w:rPr>
        <w:t>y</w:t>
      </w:r>
      <w:r>
        <w:t>er</w:t>
      </w:r>
      <w:r>
        <w:rPr>
          <w:spacing w:val="1"/>
        </w:rPr>
        <w:t xml:space="preserve"> </w:t>
      </w:r>
      <w:r>
        <w:t>or</w:t>
      </w:r>
      <w:r>
        <w:rPr>
          <w:spacing w:val="-1"/>
        </w:rPr>
        <w:t xml:space="preserve"> </w:t>
      </w:r>
      <w:r>
        <w:t>sp</w:t>
      </w:r>
      <w:r>
        <w:rPr>
          <w:spacing w:val="-1"/>
        </w:rPr>
        <w:t>e</w:t>
      </w:r>
      <w:r>
        <w:rPr>
          <w:spacing w:val="-3"/>
        </w:rPr>
        <w:t>c</w:t>
      </w:r>
      <w:r>
        <w:t>tat</w:t>
      </w:r>
      <w:r>
        <w:rPr>
          <w:spacing w:val="-3"/>
        </w:rPr>
        <w:t>o</w:t>
      </w:r>
      <w:r>
        <w:t>r</w:t>
      </w:r>
      <w:r>
        <w:rPr>
          <w:spacing w:val="1"/>
        </w:rPr>
        <w:t xml:space="preserve"> </w:t>
      </w:r>
      <w:r>
        <w:rPr>
          <w:spacing w:val="-2"/>
        </w:rPr>
        <w:t>i</w:t>
      </w:r>
      <w:r>
        <w:t>s</w:t>
      </w:r>
      <w:r>
        <w:rPr>
          <w:spacing w:val="-2"/>
        </w:rPr>
        <w:t xml:space="preserve"> </w:t>
      </w:r>
      <w:r>
        <w:t>to</w:t>
      </w:r>
      <w:r>
        <w:rPr>
          <w:spacing w:val="-2"/>
        </w:rPr>
        <w:t xml:space="preserve"> </w:t>
      </w:r>
      <w:r>
        <w:t>use a</w:t>
      </w:r>
      <w:r>
        <w:rPr>
          <w:spacing w:val="-1"/>
        </w:rPr>
        <w:t>n</w:t>
      </w:r>
      <w:r>
        <w:t>y a</w:t>
      </w:r>
      <w:r>
        <w:rPr>
          <w:spacing w:val="-2"/>
        </w:rPr>
        <w:t>r</w:t>
      </w:r>
      <w:r>
        <w:t>t</w:t>
      </w:r>
      <w:r>
        <w:rPr>
          <w:spacing w:val="-4"/>
        </w:rPr>
        <w:t>i</w:t>
      </w:r>
      <w:r>
        <w:rPr>
          <w:spacing w:val="3"/>
        </w:rPr>
        <w:t>f</w:t>
      </w:r>
      <w:r>
        <w:rPr>
          <w:spacing w:val="-2"/>
        </w:rPr>
        <w:t>i</w:t>
      </w:r>
      <w:r>
        <w:t>c</w:t>
      </w:r>
      <w:r>
        <w:rPr>
          <w:spacing w:val="-4"/>
        </w:rPr>
        <w:t>i</w:t>
      </w:r>
      <w:r>
        <w:t>al</w:t>
      </w:r>
      <w:r>
        <w:rPr>
          <w:spacing w:val="-1"/>
        </w:rPr>
        <w:t xml:space="preserve"> </w:t>
      </w:r>
      <w:r>
        <w:t>d</w:t>
      </w:r>
      <w:r>
        <w:rPr>
          <w:spacing w:val="-1"/>
        </w:rPr>
        <w:t>e</w:t>
      </w:r>
      <w:r>
        <w:rPr>
          <w:spacing w:val="-3"/>
        </w:rPr>
        <w:t>v</w:t>
      </w:r>
      <w:r>
        <w:rPr>
          <w:spacing w:val="-2"/>
        </w:rPr>
        <w:t>i</w:t>
      </w:r>
      <w:r>
        <w:t xml:space="preserve">ce </w:t>
      </w:r>
      <w:r>
        <w:rPr>
          <w:spacing w:val="3"/>
        </w:rPr>
        <w:t>f</w:t>
      </w:r>
      <w:r>
        <w:rPr>
          <w:spacing w:val="-3"/>
        </w:rPr>
        <w:t>o</w:t>
      </w:r>
      <w:r>
        <w:t>r</w:t>
      </w:r>
      <w:r>
        <w:rPr>
          <w:spacing w:val="-1"/>
        </w:rPr>
        <w:t xml:space="preserve"> </w:t>
      </w:r>
      <w:r>
        <w:t>the p</w:t>
      </w:r>
      <w:r>
        <w:rPr>
          <w:spacing w:val="-4"/>
        </w:rPr>
        <w:t>u</w:t>
      </w:r>
      <w:r>
        <w:t>rp</w:t>
      </w:r>
      <w:r>
        <w:rPr>
          <w:spacing w:val="-1"/>
        </w:rPr>
        <w:t>o</w:t>
      </w:r>
      <w:r>
        <w:t>se</w:t>
      </w:r>
      <w:r>
        <w:rPr>
          <w:spacing w:val="-2"/>
        </w:rPr>
        <w:t xml:space="preserve"> </w:t>
      </w:r>
      <w:r>
        <w:rPr>
          <w:spacing w:val="-3"/>
        </w:rPr>
        <w:t>o</w:t>
      </w:r>
      <w:r>
        <w:t>f</w:t>
      </w:r>
      <w:r>
        <w:rPr>
          <w:spacing w:val="2"/>
        </w:rPr>
        <w:t xml:space="preserve"> </w:t>
      </w:r>
      <w:r>
        <w:t>n</w:t>
      </w:r>
      <w:r>
        <w:rPr>
          <w:spacing w:val="-1"/>
        </w:rPr>
        <w:t>o</w:t>
      </w:r>
      <w:r>
        <w:rPr>
          <w:spacing w:val="-2"/>
        </w:rPr>
        <w:t>i</w:t>
      </w:r>
      <w:r>
        <w:t>se</w:t>
      </w:r>
    </w:p>
    <w:p w14:paraId="58AA08ED" w14:textId="77777777" w:rsidR="00A36A5D" w:rsidRDefault="00A36A5D">
      <w:pPr>
        <w:pStyle w:val="BodyText"/>
        <w:kinsoku w:val="0"/>
        <w:overflowPunct w:val="0"/>
        <w:spacing w:line="245" w:lineRule="exact"/>
        <w:ind w:left="460"/>
      </w:pPr>
      <w:r>
        <w:t>m</w:t>
      </w:r>
      <w:r>
        <w:rPr>
          <w:spacing w:val="-3"/>
        </w:rPr>
        <w:t>a</w:t>
      </w:r>
      <w:r>
        <w:rPr>
          <w:spacing w:val="2"/>
        </w:rPr>
        <w:t>k</w:t>
      </w:r>
      <w:r>
        <w:rPr>
          <w:spacing w:val="-2"/>
        </w:rPr>
        <w:t>i</w:t>
      </w:r>
      <w:r>
        <w:t>ng e</w:t>
      </w:r>
      <w:r>
        <w:rPr>
          <w:spacing w:val="-3"/>
        </w:rPr>
        <w:t>x</w:t>
      </w:r>
      <w:r>
        <w:t>ce</w:t>
      </w:r>
      <w:r>
        <w:rPr>
          <w:spacing w:val="-1"/>
        </w:rPr>
        <w:t>p</w:t>
      </w:r>
      <w:r>
        <w:t>t</w:t>
      </w:r>
      <w:r>
        <w:rPr>
          <w:spacing w:val="-1"/>
        </w:rPr>
        <w:t xml:space="preserve"> </w:t>
      </w:r>
      <w:r>
        <w:t>for</w:t>
      </w:r>
      <w:r>
        <w:rPr>
          <w:spacing w:val="-4"/>
        </w:rPr>
        <w:t xml:space="preserve"> </w:t>
      </w:r>
      <w:r>
        <w:t>me</w:t>
      </w:r>
      <w:r>
        <w:rPr>
          <w:spacing w:val="-1"/>
        </w:rPr>
        <w:t>d</w:t>
      </w:r>
      <w:r>
        <w:rPr>
          <w:spacing w:val="-2"/>
        </w:rPr>
        <w:t>i</w:t>
      </w:r>
      <w:r>
        <w:t>ca</w:t>
      </w:r>
      <w:r>
        <w:rPr>
          <w:spacing w:val="-2"/>
        </w:rPr>
        <w:t>l</w:t>
      </w:r>
      <w:r>
        <w:rPr>
          <w:spacing w:val="1"/>
        </w:rPr>
        <w:t>l</w:t>
      </w:r>
      <w:r>
        <w:t>y</w:t>
      </w:r>
      <w:r>
        <w:rPr>
          <w:spacing w:val="-2"/>
        </w:rPr>
        <w:t xml:space="preserve"> </w:t>
      </w:r>
      <w:r>
        <w:t>prescr</w:t>
      </w:r>
      <w:r>
        <w:rPr>
          <w:spacing w:val="-2"/>
        </w:rPr>
        <w:t>i</w:t>
      </w:r>
      <w:r>
        <w:t>b</w:t>
      </w:r>
      <w:r>
        <w:rPr>
          <w:spacing w:val="-1"/>
        </w:rPr>
        <w:t>e</w:t>
      </w:r>
      <w:r>
        <w:t xml:space="preserve">d </w:t>
      </w:r>
      <w:r>
        <w:rPr>
          <w:spacing w:val="-2"/>
        </w:rPr>
        <w:t>v</w:t>
      </w:r>
      <w:r>
        <w:t>oc</w:t>
      </w:r>
      <w:r>
        <w:rPr>
          <w:spacing w:val="-1"/>
        </w:rPr>
        <w:t>a</w:t>
      </w:r>
      <w:r>
        <w:t>l e</w:t>
      </w:r>
      <w:r>
        <w:rPr>
          <w:spacing w:val="-1"/>
        </w:rPr>
        <w:t>n</w:t>
      </w:r>
      <w:r>
        <w:rPr>
          <w:spacing w:val="-3"/>
        </w:rPr>
        <w:t>h</w:t>
      </w:r>
      <w:r>
        <w:t>a</w:t>
      </w:r>
      <w:r>
        <w:rPr>
          <w:spacing w:val="-1"/>
        </w:rPr>
        <w:t>n</w:t>
      </w:r>
      <w:r>
        <w:t>cers.</w:t>
      </w:r>
    </w:p>
    <w:p w14:paraId="0E25529A" w14:textId="77777777" w:rsidR="00A36A5D" w:rsidRDefault="00A36A5D">
      <w:pPr>
        <w:pStyle w:val="BodyText"/>
        <w:numPr>
          <w:ilvl w:val="0"/>
          <w:numId w:val="9"/>
        </w:numPr>
        <w:tabs>
          <w:tab w:val="left" w:pos="460"/>
        </w:tabs>
        <w:kinsoku w:val="0"/>
        <w:overflowPunct w:val="0"/>
        <w:spacing w:line="245" w:lineRule="exact"/>
        <w:ind w:left="460"/>
      </w:pPr>
      <w:r>
        <w:rPr>
          <w:spacing w:val="-2"/>
        </w:rPr>
        <w:t>U</w:t>
      </w:r>
      <w:r>
        <w:t>p</w:t>
      </w:r>
      <w:r>
        <w:rPr>
          <w:spacing w:val="-1"/>
        </w:rPr>
        <w:t>o</w:t>
      </w:r>
      <w:r>
        <w:t>n comp</w:t>
      </w:r>
      <w:r>
        <w:rPr>
          <w:spacing w:val="-2"/>
        </w:rPr>
        <w:t>l</w:t>
      </w:r>
      <w:r>
        <w:t>eti</w:t>
      </w:r>
      <w:r>
        <w:rPr>
          <w:spacing w:val="-1"/>
        </w:rPr>
        <w:t>o</w:t>
      </w:r>
      <w:r>
        <w:t>n</w:t>
      </w:r>
      <w:r>
        <w:rPr>
          <w:spacing w:val="-2"/>
        </w:rPr>
        <w:t xml:space="preserve"> </w:t>
      </w:r>
      <w:r>
        <w:rPr>
          <w:spacing w:val="-3"/>
        </w:rPr>
        <w:t>o</w:t>
      </w:r>
      <w:r>
        <w:t>f</w:t>
      </w:r>
      <w:r>
        <w:rPr>
          <w:spacing w:val="2"/>
        </w:rPr>
        <w:t xml:space="preserve"> </w:t>
      </w:r>
      <w:r>
        <w:t>the</w:t>
      </w:r>
      <w:r>
        <w:rPr>
          <w:spacing w:val="-5"/>
        </w:rPr>
        <w:t xml:space="preserve"> </w:t>
      </w:r>
      <w:r>
        <w:t>g</w:t>
      </w:r>
      <w:r>
        <w:rPr>
          <w:spacing w:val="-1"/>
        </w:rPr>
        <w:t>a</w:t>
      </w:r>
      <w:r>
        <w:t>me,</w:t>
      </w:r>
      <w:r>
        <w:rPr>
          <w:spacing w:val="-1"/>
        </w:rPr>
        <w:t xml:space="preserve"> </w:t>
      </w:r>
      <w:r>
        <w:t>the</w:t>
      </w:r>
      <w:r>
        <w:rPr>
          <w:spacing w:val="-2"/>
        </w:rPr>
        <w:t xml:space="preserve"> </w:t>
      </w:r>
      <w:r>
        <w:rPr>
          <w:spacing w:val="2"/>
        </w:rPr>
        <w:t>r</w:t>
      </w:r>
      <w:r>
        <w:rPr>
          <w:spacing w:val="-3"/>
        </w:rPr>
        <w:t>e</w:t>
      </w:r>
      <w:r>
        <w:t>feree</w:t>
      </w:r>
      <w:r>
        <w:rPr>
          <w:spacing w:val="-2"/>
        </w:rPr>
        <w:t xml:space="preserve"> </w:t>
      </w:r>
      <w:r>
        <w:t>sh</w:t>
      </w:r>
      <w:r>
        <w:rPr>
          <w:spacing w:val="-1"/>
        </w:rPr>
        <w:t>a</w:t>
      </w:r>
      <w:r>
        <w:rPr>
          <w:spacing w:val="-2"/>
        </w:rPr>
        <w:t>ll</w:t>
      </w:r>
      <w:r>
        <w:t>:</w:t>
      </w:r>
    </w:p>
    <w:p w14:paraId="48DEA401" w14:textId="77777777" w:rsidR="00A36A5D" w:rsidRDefault="00A36A5D">
      <w:pPr>
        <w:pStyle w:val="BodyText"/>
        <w:numPr>
          <w:ilvl w:val="1"/>
          <w:numId w:val="9"/>
        </w:numPr>
        <w:tabs>
          <w:tab w:val="left" w:pos="1180"/>
        </w:tabs>
        <w:kinsoku w:val="0"/>
        <w:overflowPunct w:val="0"/>
        <w:spacing w:line="242" w:lineRule="exact"/>
        <w:ind w:left="1180"/>
      </w:pPr>
      <w:r>
        <w:t>Sign the game card.</w:t>
      </w:r>
    </w:p>
    <w:p w14:paraId="20468DD6" w14:textId="2208E715" w:rsidR="00A36A5D" w:rsidRDefault="00A36A5D">
      <w:pPr>
        <w:pStyle w:val="BodyText"/>
        <w:numPr>
          <w:ilvl w:val="1"/>
          <w:numId w:val="9"/>
        </w:numPr>
        <w:tabs>
          <w:tab w:val="left" w:pos="1180"/>
        </w:tabs>
        <w:kinsoku w:val="0"/>
        <w:overflowPunct w:val="0"/>
        <w:spacing w:before="3" w:line="244" w:lineRule="exact"/>
        <w:ind w:left="1180" w:right="511"/>
      </w:pPr>
      <w:proofErr w:type="gramStart"/>
      <w:r>
        <w:rPr>
          <w:spacing w:val="-2"/>
        </w:rPr>
        <w:t>R</w:t>
      </w:r>
      <w:r>
        <w:t>e</w:t>
      </w:r>
      <w:r>
        <w:rPr>
          <w:spacing w:val="1"/>
        </w:rPr>
        <w:t>q</w:t>
      </w:r>
      <w:r>
        <w:t>u</w:t>
      </w:r>
      <w:r>
        <w:rPr>
          <w:spacing w:val="-2"/>
        </w:rPr>
        <w:t>i</w:t>
      </w:r>
      <w:r>
        <w:t>re</w:t>
      </w:r>
      <w:proofErr w:type="gramEnd"/>
      <w:r>
        <w:rPr>
          <w:spacing w:val="-2"/>
        </w:rPr>
        <w:t xml:space="preserve"> </w:t>
      </w:r>
      <w:r>
        <w:t>the</w:t>
      </w:r>
      <w:r>
        <w:rPr>
          <w:spacing w:val="-2"/>
        </w:rPr>
        <w:t xml:space="preserve"> </w:t>
      </w:r>
      <w:r>
        <w:t>co</w:t>
      </w:r>
      <w:r>
        <w:rPr>
          <w:spacing w:val="-1"/>
        </w:rPr>
        <w:t>a</w:t>
      </w:r>
      <w:r>
        <w:t>ch</w:t>
      </w:r>
      <w:r>
        <w:rPr>
          <w:spacing w:val="-2"/>
        </w:rPr>
        <w:t xml:space="preserve"> </w:t>
      </w:r>
      <w:r>
        <w:t>or</w:t>
      </w:r>
      <w:r>
        <w:rPr>
          <w:spacing w:val="-1"/>
        </w:rPr>
        <w:t xml:space="preserve"> </w:t>
      </w:r>
      <w:r>
        <w:t>m</w:t>
      </w:r>
      <w:r>
        <w:rPr>
          <w:spacing w:val="-3"/>
        </w:rPr>
        <w:t>a</w:t>
      </w:r>
      <w:r>
        <w:t>n</w:t>
      </w:r>
      <w:r>
        <w:rPr>
          <w:spacing w:val="-1"/>
        </w:rPr>
        <w:t>a</w:t>
      </w:r>
      <w:r>
        <w:rPr>
          <w:spacing w:val="1"/>
        </w:rPr>
        <w:t>g</w:t>
      </w:r>
      <w:r>
        <w:rPr>
          <w:spacing w:val="-3"/>
        </w:rPr>
        <w:t>e</w:t>
      </w:r>
      <w:r>
        <w:t>r</w:t>
      </w:r>
      <w:r>
        <w:rPr>
          <w:spacing w:val="1"/>
        </w:rPr>
        <w:t xml:space="preserve"> </w:t>
      </w:r>
      <w:r>
        <w:rPr>
          <w:spacing w:val="-3"/>
        </w:rPr>
        <w:t>o</w:t>
      </w:r>
      <w:r>
        <w:t>f</w:t>
      </w:r>
      <w:r>
        <w:rPr>
          <w:spacing w:val="2"/>
        </w:rPr>
        <w:t xml:space="preserve"> </w:t>
      </w:r>
      <w:r>
        <w:t>e</w:t>
      </w:r>
      <w:r>
        <w:rPr>
          <w:spacing w:val="-1"/>
        </w:rPr>
        <w:t>a</w:t>
      </w:r>
      <w:r>
        <w:t>ch</w:t>
      </w:r>
      <w:r>
        <w:rPr>
          <w:spacing w:val="-2"/>
        </w:rPr>
        <w:t xml:space="preserve"> </w:t>
      </w:r>
      <w:r w:rsidR="00BB70A1">
        <w:t>team</w:t>
      </w:r>
      <w:r w:rsidR="00BB70A1">
        <w:rPr>
          <w:spacing w:val="-2"/>
        </w:rPr>
        <w:t xml:space="preserve"> </w:t>
      </w:r>
      <w:r>
        <w:t>to s</w:t>
      </w:r>
      <w:r>
        <w:rPr>
          <w:spacing w:val="-3"/>
        </w:rPr>
        <w:t>i</w:t>
      </w:r>
      <w:r>
        <w:t>gn the</w:t>
      </w:r>
      <w:r>
        <w:rPr>
          <w:spacing w:val="-5"/>
        </w:rPr>
        <w:t xml:space="preserve"> </w:t>
      </w:r>
      <w:r>
        <w:rPr>
          <w:spacing w:val="1"/>
        </w:rPr>
        <w:t>g</w:t>
      </w:r>
      <w:r>
        <w:t>ame</w:t>
      </w:r>
      <w:r>
        <w:rPr>
          <w:spacing w:val="-2"/>
        </w:rPr>
        <w:t xml:space="preserve"> </w:t>
      </w:r>
      <w:r>
        <w:t>ca</w:t>
      </w:r>
      <w:r>
        <w:rPr>
          <w:spacing w:val="-2"/>
        </w:rPr>
        <w:t>r</w:t>
      </w:r>
      <w:r>
        <w:t>d,</w:t>
      </w:r>
      <w:r>
        <w:rPr>
          <w:spacing w:val="-1"/>
        </w:rPr>
        <w:t xml:space="preserve"> </w:t>
      </w:r>
      <w:r>
        <w:rPr>
          <w:spacing w:val="-3"/>
        </w:rPr>
        <w:t>v</w:t>
      </w:r>
      <w:r>
        <w:t>eri</w:t>
      </w:r>
      <w:r>
        <w:rPr>
          <w:spacing w:val="2"/>
        </w:rPr>
        <w:t>f</w:t>
      </w:r>
      <w:r>
        <w:rPr>
          <w:spacing w:val="-3"/>
        </w:rPr>
        <w:t>y</w:t>
      </w:r>
      <w:r>
        <w:rPr>
          <w:spacing w:val="-2"/>
        </w:rPr>
        <w:t>i</w:t>
      </w:r>
      <w:r>
        <w:t>ng th</w:t>
      </w:r>
      <w:r>
        <w:rPr>
          <w:spacing w:val="-1"/>
        </w:rPr>
        <w:t>a</w:t>
      </w:r>
      <w:r>
        <w:t>t</w:t>
      </w:r>
      <w:r>
        <w:rPr>
          <w:spacing w:val="-1"/>
        </w:rPr>
        <w:t xml:space="preserve"> </w:t>
      </w:r>
      <w:r>
        <w:t>the</w:t>
      </w:r>
      <w:r>
        <w:rPr>
          <w:spacing w:val="-2"/>
        </w:rPr>
        <w:t xml:space="preserve"> i</w:t>
      </w:r>
      <w:r>
        <w:rPr>
          <w:spacing w:val="-3"/>
        </w:rPr>
        <w:t>n</w:t>
      </w:r>
      <w:r>
        <w:rPr>
          <w:spacing w:val="3"/>
        </w:rPr>
        <w:t>f</w:t>
      </w:r>
      <w:r>
        <w:t>o</w:t>
      </w:r>
      <w:r>
        <w:rPr>
          <w:spacing w:val="-2"/>
        </w:rPr>
        <w:t>r</w:t>
      </w:r>
      <w:r>
        <w:t>m</w:t>
      </w:r>
      <w:r>
        <w:rPr>
          <w:spacing w:val="-3"/>
        </w:rPr>
        <w:t>a</w:t>
      </w:r>
      <w:r>
        <w:t>t</w:t>
      </w:r>
      <w:r>
        <w:rPr>
          <w:spacing w:val="-2"/>
        </w:rPr>
        <w:t>i</w:t>
      </w:r>
      <w:r>
        <w:t>on on</w:t>
      </w:r>
      <w:r>
        <w:rPr>
          <w:spacing w:val="-2"/>
        </w:rPr>
        <w:t xml:space="preserve"> </w:t>
      </w:r>
      <w:r>
        <w:t>the c</w:t>
      </w:r>
      <w:r>
        <w:rPr>
          <w:spacing w:val="-3"/>
        </w:rPr>
        <w:t>a</w:t>
      </w:r>
      <w:r>
        <w:t>rd is</w:t>
      </w:r>
      <w:r>
        <w:rPr>
          <w:spacing w:val="-2"/>
        </w:rPr>
        <w:t xml:space="preserve"> </w:t>
      </w:r>
      <w:r>
        <w:t>co</w:t>
      </w:r>
      <w:r>
        <w:rPr>
          <w:spacing w:val="-2"/>
        </w:rPr>
        <w:t>r</w:t>
      </w:r>
      <w:r>
        <w:t>re</w:t>
      </w:r>
      <w:r>
        <w:rPr>
          <w:spacing w:val="-3"/>
        </w:rPr>
        <w:t>c</w:t>
      </w:r>
      <w:r>
        <w:t>t.</w:t>
      </w:r>
    </w:p>
    <w:p w14:paraId="4DBC0B8E" w14:textId="77777777" w:rsidR="00A36A5D" w:rsidRDefault="00A36A5D">
      <w:pPr>
        <w:pStyle w:val="BodyText"/>
        <w:numPr>
          <w:ilvl w:val="1"/>
          <w:numId w:val="9"/>
        </w:numPr>
        <w:tabs>
          <w:tab w:val="left" w:pos="1180"/>
        </w:tabs>
        <w:kinsoku w:val="0"/>
        <w:overflowPunct w:val="0"/>
        <w:spacing w:line="240" w:lineRule="exact"/>
        <w:ind w:left="1180"/>
      </w:pPr>
      <w:r>
        <w:rPr>
          <w:spacing w:val="-1"/>
        </w:rPr>
        <w:t>S</w:t>
      </w:r>
      <w:r>
        <w:t>u</w:t>
      </w:r>
      <w:r>
        <w:rPr>
          <w:spacing w:val="-1"/>
        </w:rPr>
        <w:t>b</w:t>
      </w:r>
      <w:r>
        <w:t>m</w:t>
      </w:r>
      <w:r>
        <w:rPr>
          <w:spacing w:val="-2"/>
        </w:rPr>
        <w:t>i</w:t>
      </w:r>
      <w:r>
        <w:t>t</w:t>
      </w:r>
      <w:r>
        <w:rPr>
          <w:spacing w:val="-1"/>
        </w:rPr>
        <w:t xml:space="preserve"> </w:t>
      </w:r>
      <w:r>
        <w:t>the</w:t>
      </w:r>
      <w:r>
        <w:rPr>
          <w:spacing w:val="-2"/>
        </w:rPr>
        <w:t xml:space="preserve"> </w:t>
      </w:r>
      <w:r>
        <w:rPr>
          <w:spacing w:val="1"/>
        </w:rPr>
        <w:t>g</w:t>
      </w:r>
      <w:r>
        <w:rPr>
          <w:spacing w:val="-3"/>
        </w:rPr>
        <w:t>a</w:t>
      </w:r>
      <w:r>
        <w:t>me</w:t>
      </w:r>
      <w:r>
        <w:rPr>
          <w:spacing w:val="-2"/>
        </w:rPr>
        <w:t xml:space="preserve"> </w:t>
      </w:r>
      <w:r>
        <w:t>card</w:t>
      </w:r>
      <w:r>
        <w:rPr>
          <w:spacing w:val="-2"/>
        </w:rPr>
        <w:t xml:space="preserve"> </w:t>
      </w:r>
      <w:r>
        <w:t>to</w:t>
      </w:r>
      <w:r>
        <w:rPr>
          <w:spacing w:val="-2"/>
        </w:rPr>
        <w:t xml:space="preserve"> </w:t>
      </w:r>
      <w:r>
        <w:t>the</w:t>
      </w:r>
      <w:r>
        <w:rPr>
          <w:spacing w:val="-2"/>
        </w:rPr>
        <w:t xml:space="preserve"> </w:t>
      </w:r>
      <w:r>
        <w:t>h</w:t>
      </w:r>
      <w:r>
        <w:rPr>
          <w:spacing w:val="-1"/>
        </w:rPr>
        <w:t>o</w:t>
      </w:r>
      <w:r>
        <w:t>me</w:t>
      </w:r>
      <w:r>
        <w:rPr>
          <w:spacing w:val="-2"/>
        </w:rPr>
        <w:t xml:space="preserve"> </w:t>
      </w:r>
      <w:r>
        <w:t>te</w:t>
      </w:r>
      <w:r>
        <w:rPr>
          <w:spacing w:val="-4"/>
        </w:rPr>
        <w:t>a</w:t>
      </w:r>
      <w:r>
        <w:t>m</w:t>
      </w:r>
      <w:r>
        <w:rPr>
          <w:spacing w:val="-1"/>
        </w:rPr>
        <w:t xml:space="preserve"> </w:t>
      </w:r>
      <w:r>
        <w:t>co</w:t>
      </w:r>
      <w:r>
        <w:rPr>
          <w:spacing w:val="-1"/>
        </w:rPr>
        <w:t>a</w:t>
      </w:r>
      <w:r>
        <w:t>ch</w:t>
      </w:r>
      <w:r>
        <w:rPr>
          <w:spacing w:val="-2"/>
        </w:rPr>
        <w:t xml:space="preserve"> </w:t>
      </w:r>
      <w:r>
        <w:t>f</w:t>
      </w:r>
      <w:r>
        <w:rPr>
          <w:spacing w:val="-3"/>
        </w:rPr>
        <w:t>o</w:t>
      </w:r>
      <w:r>
        <w:t>r</w:t>
      </w:r>
      <w:r>
        <w:rPr>
          <w:spacing w:val="-1"/>
        </w:rPr>
        <w:t xml:space="preserve"> </w:t>
      </w:r>
      <w:r>
        <w:t>for</w:t>
      </w:r>
      <w:r>
        <w:rPr>
          <w:spacing w:val="-3"/>
        </w:rPr>
        <w:t>w</w:t>
      </w:r>
      <w:r>
        <w:t>ard</w:t>
      </w:r>
      <w:r>
        <w:rPr>
          <w:spacing w:val="-1"/>
        </w:rPr>
        <w:t>i</w:t>
      </w:r>
      <w:r>
        <w:t>n</w:t>
      </w:r>
      <w:r>
        <w:rPr>
          <w:spacing w:val="-1"/>
        </w:rPr>
        <w:t>g</w:t>
      </w:r>
      <w:r>
        <w:t>,</w:t>
      </w:r>
      <w:r>
        <w:rPr>
          <w:spacing w:val="2"/>
        </w:rPr>
        <w:t xml:space="preserve"> </w:t>
      </w:r>
      <w:r>
        <w:t>e</w:t>
      </w:r>
      <w:r>
        <w:rPr>
          <w:spacing w:val="-3"/>
        </w:rPr>
        <w:t>x</w:t>
      </w:r>
      <w:r>
        <w:t>ce</w:t>
      </w:r>
      <w:r>
        <w:rPr>
          <w:spacing w:val="-1"/>
        </w:rPr>
        <w:t>p</w:t>
      </w:r>
      <w:r>
        <w:t>t</w:t>
      </w:r>
      <w:r>
        <w:rPr>
          <w:spacing w:val="2"/>
        </w:rPr>
        <w:t xml:space="preserve"> </w:t>
      </w:r>
      <w:r>
        <w:rPr>
          <w:spacing w:val="-4"/>
        </w:rPr>
        <w:t>w</w:t>
      </w:r>
      <w:r>
        <w:t>h</w:t>
      </w:r>
      <w:r>
        <w:rPr>
          <w:spacing w:val="-1"/>
        </w:rPr>
        <w:t>e</w:t>
      </w:r>
      <w:r>
        <w:t>n</w:t>
      </w:r>
    </w:p>
    <w:p w14:paraId="421424FF" w14:textId="77777777" w:rsidR="00A36A5D" w:rsidRDefault="00A36A5D">
      <w:pPr>
        <w:pStyle w:val="BodyText"/>
        <w:kinsoku w:val="0"/>
        <w:overflowPunct w:val="0"/>
        <w:spacing w:line="245" w:lineRule="exact"/>
        <w:ind w:left="1180"/>
      </w:pPr>
      <w:proofErr w:type="gramStart"/>
      <w:r>
        <w:t>th</w:t>
      </w:r>
      <w:r>
        <w:rPr>
          <w:spacing w:val="-1"/>
        </w:rPr>
        <w:t>e</w:t>
      </w:r>
      <w:r>
        <w:t>re</w:t>
      </w:r>
      <w:proofErr w:type="gramEnd"/>
      <w:r>
        <w:rPr>
          <w:spacing w:val="-2"/>
        </w:rPr>
        <w:t xml:space="preserve"> </w:t>
      </w:r>
      <w:r>
        <w:t>h</w:t>
      </w:r>
      <w:r>
        <w:rPr>
          <w:spacing w:val="-1"/>
        </w:rPr>
        <w:t>a</w:t>
      </w:r>
      <w:r>
        <w:t>s</w:t>
      </w:r>
      <w:r>
        <w:rPr>
          <w:spacing w:val="1"/>
        </w:rPr>
        <w:t xml:space="preserve"> </w:t>
      </w:r>
      <w:r>
        <w:t>b</w:t>
      </w:r>
      <w:r>
        <w:rPr>
          <w:spacing w:val="-1"/>
        </w:rPr>
        <w:t>e</w:t>
      </w:r>
      <w:r>
        <w:t>en</w:t>
      </w:r>
      <w:r>
        <w:rPr>
          <w:spacing w:val="-2"/>
        </w:rPr>
        <w:t xml:space="preserve"> </w:t>
      </w:r>
      <w:r>
        <w:t>a</w:t>
      </w:r>
      <w:r>
        <w:rPr>
          <w:spacing w:val="-2"/>
        </w:rPr>
        <w:t xml:space="preserve"> </w:t>
      </w:r>
      <w:proofErr w:type="spellStart"/>
      <w:r>
        <w:t>se</w:t>
      </w:r>
      <w:r>
        <w:rPr>
          <w:spacing w:val="-1"/>
        </w:rPr>
        <w:t>n</w:t>
      </w:r>
      <w:r>
        <w:t xml:space="preserve">d </w:t>
      </w:r>
      <w:r>
        <w:rPr>
          <w:spacing w:val="-3"/>
        </w:rPr>
        <w:t>o</w:t>
      </w:r>
      <w:r>
        <w:rPr>
          <w:spacing w:val="-2"/>
        </w:rPr>
        <w:t>f</w:t>
      </w:r>
      <w:r>
        <w:t>f</w:t>
      </w:r>
      <w:proofErr w:type="spellEnd"/>
      <w:r>
        <w:t>.</w:t>
      </w:r>
    </w:p>
    <w:p w14:paraId="19DC1F62" w14:textId="11B238DC" w:rsidR="00A36A5D" w:rsidRDefault="00A36A5D">
      <w:pPr>
        <w:pStyle w:val="BodyText"/>
        <w:numPr>
          <w:ilvl w:val="1"/>
          <w:numId w:val="9"/>
        </w:numPr>
        <w:tabs>
          <w:tab w:val="left" w:pos="1180"/>
        </w:tabs>
        <w:kinsoku w:val="0"/>
        <w:overflowPunct w:val="0"/>
        <w:spacing w:before="4" w:line="242" w:lineRule="exact"/>
        <w:ind w:left="1180" w:right="253"/>
      </w:pPr>
      <w:proofErr w:type="spellStart"/>
      <w:proofErr w:type="gramStart"/>
      <w:proofErr w:type="spellEnd"/>
      <w:proofErr w:type="gramEnd"/>
      <w:proofErr w:type="gramStart"/>
      <w:proofErr w:type="gramEnd"/>
      <w:proofErr w:type="gramStart"/>
      <w:proofErr w:type="gramEnd"/>
      <w:proofErr w:type="spellStart"/>
      <w:proofErr w:type="spellEnd"/>
      <w:r>
        <w:t>In the case of a send-off, notify the PAD Committee Chairperson within twenty-four (24) hours and submit the game card and the 24-hour send-off report within the same twenty-four (24) hours.</w:t>
      </w:r>
    </w:p>
    <w:p w14:paraId="2CACB6CA" w14:textId="56954825" w:rsidR="00A36A5D" w:rsidRDefault="00A36A5D">
      <w:pPr>
        <w:pStyle w:val="BodyText"/>
        <w:kinsoku w:val="0"/>
        <w:overflowPunct w:val="0"/>
        <w:spacing w:line="243" w:lineRule="exact"/>
        <w:ind w:left="1180"/>
      </w:pPr>
      <w:proofErr w:type="gramStart"/>
      <w:proofErr w:type="gramEnd"/>
      <w:proofErr w:type="gramStart"/>
      <w:proofErr w:type="gramEnd"/>
      <w:r/>
    </w:p>
    <w:p w14:paraId="78ED2218" w14:textId="77777777" w:rsidR="00A36A5D" w:rsidRDefault="00A36A5D">
      <w:pPr>
        <w:pStyle w:val="BodyText"/>
        <w:numPr>
          <w:ilvl w:val="1"/>
          <w:numId w:val="9"/>
        </w:numPr>
        <w:tabs>
          <w:tab w:val="left" w:pos="1180"/>
        </w:tabs>
        <w:kinsoku w:val="0"/>
        <w:overflowPunct w:val="0"/>
        <w:spacing w:line="245" w:lineRule="exact"/>
        <w:ind w:left="1180"/>
      </w:pPr>
      <w:r>
        <w:t>A c</w:t>
      </w:r>
      <w:r>
        <w:rPr>
          <w:spacing w:val="-2"/>
        </w:rPr>
        <w:t>l</w:t>
      </w:r>
      <w:r>
        <w:t>ub may</w:t>
      </w:r>
      <w:r>
        <w:rPr>
          <w:spacing w:val="-2"/>
        </w:rPr>
        <w:t xml:space="preserve"> </w:t>
      </w:r>
      <w:r>
        <w:t>be</w:t>
      </w:r>
      <w:r>
        <w:rPr>
          <w:spacing w:val="-5"/>
        </w:rPr>
        <w:t xml:space="preserve"> </w:t>
      </w:r>
      <w:r>
        <w:rPr>
          <w:spacing w:val="3"/>
        </w:rPr>
        <w:t>f</w:t>
      </w:r>
      <w:r>
        <w:rPr>
          <w:spacing w:val="-2"/>
        </w:rPr>
        <w:t>i</w:t>
      </w:r>
      <w:r>
        <w:t>n</w:t>
      </w:r>
      <w:r>
        <w:rPr>
          <w:spacing w:val="-1"/>
        </w:rPr>
        <w:t>e</w:t>
      </w:r>
      <w:r>
        <w:t>d $50</w:t>
      </w:r>
      <w:r>
        <w:rPr>
          <w:spacing w:val="-4"/>
        </w:rPr>
        <w:t xml:space="preserve"> </w:t>
      </w:r>
      <w:r>
        <w:t>for</w:t>
      </w:r>
      <w:r>
        <w:rPr>
          <w:spacing w:val="-1"/>
        </w:rPr>
        <w:t xml:space="preserve"> </w:t>
      </w:r>
      <w:r>
        <w:t>e</w:t>
      </w:r>
      <w:r>
        <w:rPr>
          <w:spacing w:val="-1"/>
        </w:rPr>
        <w:t>a</w:t>
      </w:r>
      <w:r>
        <w:t xml:space="preserve">ch </w:t>
      </w:r>
      <w:r>
        <w:rPr>
          <w:spacing w:val="-3"/>
        </w:rPr>
        <w:t>e</w:t>
      </w:r>
      <w:r>
        <w:rPr>
          <w:spacing w:val="1"/>
        </w:rPr>
        <w:t>j</w:t>
      </w:r>
      <w:r>
        <w:t>e</w:t>
      </w:r>
      <w:r>
        <w:rPr>
          <w:spacing w:val="-3"/>
        </w:rPr>
        <w:t>c</w:t>
      </w:r>
      <w:r>
        <w:t>t</w:t>
      </w:r>
      <w:r>
        <w:rPr>
          <w:spacing w:val="-2"/>
        </w:rPr>
        <w:t>i</w:t>
      </w:r>
      <w:r>
        <w:t>on re</w:t>
      </w:r>
      <w:r>
        <w:rPr>
          <w:spacing w:val="-1"/>
        </w:rPr>
        <w:t>p</w:t>
      </w:r>
      <w:r>
        <w:rPr>
          <w:spacing w:val="-3"/>
        </w:rPr>
        <w:t>o</w:t>
      </w:r>
      <w:r>
        <w:t>rt</w:t>
      </w:r>
      <w:r>
        <w:rPr>
          <w:spacing w:val="-1"/>
        </w:rPr>
        <w:t xml:space="preserve"> </w:t>
      </w:r>
      <w:r>
        <w:rPr>
          <w:spacing w:val="-3"/>
        </w:rPr>
        <w:t>n</w:t>
      </w:r>
      <w:r>
        <w:t>ot</w:t>
      </w:r>
      <w:r>
        <w:rPr>
          <w:spacing w:val="-1"/>
        </w:rPr>
        <w:t xml:space="preserve"> </w:t>
      </w:r>
      <w:r>
        <w:rPr>
          <w:spacing w:val="3"/>
        </w:rPr>
        <w:t>f</w:t>
      </w:r>
      <w:r>
        <w:rPr>
          <w:spacing w:val="-2"/>
        </w:rPr>
        <w:t>il</w:t>
      </w:r>
      <w:r>
        <w:t xml:space="preserve">ed </w:t>
      </w:r>
      <w:r>
        <w:rPr>
          <w:spacing w:val="-2"/>
        </w:rPr>
        <w:t>i</w:t>
      </w:r>
      <w:r>
        <w:t>n</w:t>
      </w:r>
      <w:r>
        <w:rPr>
          <w:spacing w:val="-2"/>
        </w:rPr>
        <w:t xml:space="preserve"> </w:t>
      </w:r>
      <w:r>
        <w:t>a</w:t>
      </w:r>
      <w:r>
        <w:rPr>
          <w:spacing w:val="-2"/>
        </w:rPr>
        <w:t xml:space="preserve"> </w:t>
      </w:r>
      <w:r>
        <w:t>t</w:t>
      </w:r>
      <w:r>
        <w:rPr>
          <w:spacing w:val="-2"/>
        </w:rPr>
        <w:t>i</w:t>
      </w:r>
      <w:r>
        <w:t>me</w:t>
      </w:r>
      <w:r>
        <w:rPr>
          <w:spacing w:val="-2"/>
        </w:rPr>
        <w:t>l</w:t>
      </w:r>
      <w:r>
        <w:t>y</w:t>
      </w:r>
      <w:r>
        <w:rPr>
          <w:spacing w:val="-2"/>
        </w:rPr>
        <w:t xml:space="preserve"> </w:t>
      </w:r>
      <w:r>
        <w:t>ma</w:t>
      </w:r>
      <w:r>
        <w:rPr>
          <w:spacing w:val="-1"/>
        </w:rPr>
        <w:t>n</w:t>
      </w:r>
      <w:r>
        <w:t>n</w:t>
      </w:r>
      <w:r>
        <w:rPr>
          <w:spacing w:val="-4"/>
        </w:rPr>
        <w:t>e</w:t>
      </w:r>
      <w:r>
        <w:t>r.</w:t>
      </w:r>
    </w:p>
    <w:p w14:paraId="3C41F432" w14:textId="77777777" w:rsidR="00A36A5D" w:rsidRDefault="00A36A5D">
      <w:pPr>
        <w:pStyle w:val="BodyText"/>
        <w:numPr>
          <w:ilvl w:val="1"/>
          <w:numId w:val="9"/>
        </w:numPr>
        <w:tabs>
          <w:tab w:val="left" w:pos="1180"/>
        </w:tabs>
        <w:kinsoku w:val="0"/>
        <w:overflowPunct w:val="0"/>
        <w:spacing w:line="245" w:lineRule="exact"/>
        <w:ind w:left="1180"/>
        <w:sectPr w:rsidR="00A36A5D" w:rsidSect="006D343F">
          <w:pgSz w:w="12240" w:h="15840"/>
          <w:pgMar w:top="720" w:right="720" w:bottom="720" w:left="720" w:header="0" w:footer="1051" w:gutter="0"/>
          <w:cols w:space="720" w:equalWidth="0">
            <w:col w:w="9820"/>
          </w:cols>
          <w:noEndnote/>
          <w:docGrid w:linePitch="326"/>
        </w:sectPr>
      </w:pPr>
    </w:p>
    <w:p w14:paraId="4941F735" w14:textId="77777777" w:rsidR="00A36A5D" w:rsidRDefault="00A36A5D">
      <w:pPr>
        <w:pStyle w:val="BodyText"/>
        <w:numPr>
          <w:ilvl w:val="0"/>
          <w:numId w:val="9"/>
        </w:numPr>
        <w:tabs>
          <w:tab w:val="left" w:pos="820"/>
        </w:tabs>
        <w:kinsoku w:val="0"/>
        <w:overflowPunct w:val="0"/>
        <w:spacing w:before="77" w:line="246" w:lineRule="exact"/>
        <w:ind w:right="970"/>
      </w:pPr>
      <w:r>
        <w:rPr>
          <w:spacing w:val="-1"/>
        </w:rPr>
        <w:t>A</w:t>
      </w:r>
      <w:r>
        <w:rPr>
          <w:spacing w:val="-2"/>
        </w:rPr>
        <w:t>l</w:t>
      </w:r>
      <w:r>
        <w:t>l te</w:t>
      </w:r>
      <w:r>
        <w:rPr>
          <w:spacing w:val="-1"/>
        </w:rPr>
        <w:t>a</w:t>
      </w:r>
      <w:r>
        <w:t>ms</w:t>
      </w:r>
      <w:r>
        <w:rPr>
          <w:spacing w:val="-2"/>
        </w:rPr>
        <w:t xml:space="preserve"> </w:t>
      </w:r>
      <w:r>
        <w:t>mu</w:t>
      </w:r>
      <w:r>
        <w:rPr>
          <w:spacing w:val="-3"/>
        </w:rPr>
        <w:t>s</w:t>
      </w:r>
      <w:r>
        <w:t>t</w:t>
      </w:r>
      <w:r>
        <w:rPr>
          <w:spacing w:val="2"/>
        </w:rPr>
        <w:t xml:space="preserve"> </w:t>
      </w:r>
      <w:r>
        <w:t>n</w:t>
      </w:r>
      <w:r>
        <w:rPr>
          <w:spacing w:val="-4"/>
        </w:rPr>
        <w:t>o</w:t>
      </w:r>
      <w:r>
        <w:t>t</w:t>
      </w:r>
      <w:r>
        <w:rPr>
          <w:spacing w:val="-4"/>
        </w:rPr>
        <w:t>i</w:t>
      </w:r>
      <w:r>
        <w:rPr>
          <w:spacing w:val="3"/>
        </w:rPr>
        <w:t>f</w:t>
      </w:r>
      <w:r>
        <w:t>y</w:t>
      </w:r>
      <w:r>
        <w:rPr>
          <w:spacing w:val="-2"/>
        </w:rPr>
        <w:t xml:space="preserve"> </w:t>
      </w:r>
      <w:r>
        <w:t>the</w:t>
      </w:r>
      <w:r>
        <w:rPr>
          <w:spacing w:val="-2"/>
        </w:rPr>
        <w:t xml:space="preserve"> </w:t>
      </w:r>
      <w:r>
        <w:rPr>
          <w:spacing w:val="-1"/>
        </w:rPr>
        <w:t>PA</w:t>
      </w:r>
      <w:r>
        <w:t xml:space="preserve">D </w:t>
      </w:r>
      <w:r>
        <w:rPr>
          <w:spacing w:val="-2"/>
        </w:rPr>
        <w:t>C</w:t>
      </w:r>
      <w:r>
        <w:t>o</w:t>
      </w:r>
      <w:r>
        <w:rPr>
          <w:spacing w:val="-2"/>
        </w:rPr>
        <w:t>m</w:t>
      </w:r>
      <w:r>
        <w:t>m</w:t>
      </w:r>
      <w:r>
        <w:rPr>
          <w:spacing w:val="-2"/>
        </w:rPr>
        <w:t>i</w:t>
      </w:r>
      <w:r>
        <w:t>ttee</w:t>
      </w:r>
      <w:r>
        <w:rPr>
          <w:spacing w:val="-2"/>
        </w:rPr>
        <w:t xml:space="preserve"> C</w:t>
      </w:r>
      <w:r>
        <w:t>h</w:t>
      </w:r>
      <w:r>
        <w:rPr>
          <w:spacing w:val="-1"/>
        </w:rPr>
        <w:t>a</w:t>
      </w:r>
      <w:r>
        <w:rPr>
          <w:spacing w:val="-2"/>
        </w:rPr>
        <w:t>i</w:t>
      </w:r>
      <w:r>
        <w:t>r</w:t>
      </w:r>
      <w:r>
        <w:rPr>
          <w:spacing w:val="-3"/>
        </w:rPr>
        <w:t>p</w:t>
      </w:r>
      <w:r>
        <w:t xml:space="preserve">erson </w:t>
      </w:r>
      <w:r>
        <w:rPr>
          <w:spacing w:val="-4"/>
        </w:rPr>
        <w:t>w</w:t>
      </w:r>
      <w:r>
        <w:t>h</w:t>
      </w:r>
      <w:r>
        <w:rPr>
          <w:spacing w:val="-1"/>
        </w:rPr>
        <w:t>e</w:t>
      </w:r>
      <w:r>
        <w:t>n any</w:t>
      </w:r>
      <w:r>
        <w:rPr>
          <w:spacing w:val="-2"/>
        </w:rPr>
        <w:t xml:space="preserve"> </w:t>
      </w:r>
      <w:r>
        <w:rPr>
          <w:spacing w:val="6"/>
        </w:rPr>
        <w:t>g</w:t>
      </w:r>
      <w:r>
        <w:rPr>
          <w:spacing w:val="-3"/>
        </w:rPr>
        <w:t>a</w:t>
      </w:r>
      <w:r>
        <w:t>me</w:t>
      </w:r>
      <w:r>
        <w:rPr>
          <w:spacing w:val="-2"/>
        </w:rPr>
        <w:t xml:space="preserve"> i</w:t>
      </w:r>
      <w:r>
        <w:t>s</w:t>
      </w:r>
      <w:r>
        <w:rPr>
          <w:spacing w:val="-2"/>
        </w:rPr>
        <w:t xml:space="preserve"> </w:t>
      </w:r>
      <w:r>
        <w:t>b</w:t>
      </w:r>
      <w:r>
        <w:rPr>
          <w:spacing w:val="-1"/>
        </w:rPr>
        <w:t>e</w:t>
      </w:r>
      <w:r>
        <w:rPr>
          <w:spacing w:val="-2"/>
        </w:rPr>
        <w:t>i</w:t>
      </w:r>
      <w:r>
        <w:t>ng prote</w:t>
      </w:r>
      <w:r>
        <w:rPr>
          <w:spacing w:val="-3"/>
        </w:rPr>
        <w:t>s</w:t>
      </w:r>
      <w:r>
        <w:t>te</w:t>
      </w:r>
      <w:r>
        <w:rPr>
          <w:spacing w:val="-1"/>
        </w:rPr>
        <w:t>d</w:t>
      </w:r>
      <w:r>
        <w:t>.</w:t>
      </w:r>
    </w:p>
    <w:p w14:paraId="02B58C51" w14:textId="77777777" w:rsidR="00A36A5D" w:rsidRDefault="00A36A5D">
      <w:pPr>
        <w:kinsoku w:val="0"/>
        <w:overflowPunct w:val="0"/>
        <w:spacing w:before="12" w:line="220" w:lineRule="exact"/>
        <w:rPr>
          <w:sz w:val="22"/>
          <w:szCs w:val="22"/>
        </w:rPr>
      </w:pPr>
    </w:p>
    <w:p w14:paraId="09D4ADA9" w14:textId="77777777" w:rsidR="00A36A5D" w:rsidRDefault="00A36A5D">
      <w:pPr>
        <w:pStyle w:val="Heading1"/>
        <w:kinsoku w:val="0"/>
        <w:overflowPunct w:val="0"/>
        <w:rPr>
          <w:b w:val="0"/>
          <w:bCs w:val="0"/>
        </w:rPr>
      </w:pPr>
      <w:r>
        <w:rPr>
          <w:spacing w:val="-1"/>
        </w:rPr>
        <w:t>S</w:t>
      </w:r>
      <w:r>
        <w:t>e</w:t>
      </w:r>
      <w:r>
        <w:rPr>
          <w:spacing w:val="-1"/>
        </w:rPr>
        <w:t>c</w:t>
      </w:r>
      <w:r>
        <w:t xml:space="preserve">tion </w:t>
      </w:r>
      <w:r>
        <w:rPr>
          <w:spacing w:val="-4"/>
        </w:rPr>
        <w:t>E</w:t>
      </w:r>
      <w:r>
        <w:t>:</w:t>
      </w:r>
      <w:r>
        <w:rPr>
          <w:spacing w:val="1"/>
        </w:rPr>
        <w:t xml:space="preserve"> </w:t>
      </w:r>
      <w:r>
        <w:rPr>
          <w:spacing w:val="-1"/>
        </w:rPr>
        <w:t>S</w:t>
      </w:r>
      <w:r>
        <w:t>p</w:t>
      </w:r>
      <w:r>
        <w:rPr>
          <w:spacing w:val="-2"/>
        </w:rPr>
        <w:t>or</w:t>
      </w:r>
      <w:r>
        <w:t>tsma</w:t>
      </w:r>
      <w:r>
        <w:rPr>
          <w:spacing w:val="-1"/>
        </w:rPr>
        <w:t>n</w:t>
      </w:r>
      <w:r>
        <w:rPr>
          <w:spacing w:val="-3"/>
        </w:rPr>
        <w:t>s</w:t>
      </w:r>
      <w:r>
        <w:t>hip</w:t>
      </w:r>
      <w:r>
        <w:rPr>
          <w:spacing w:val="1"/>
        </w:rPr>
        <w:t xml:space="preserve"> </w:t>
      </w:r>
      <w:r>
        <w:rPr>
          <w:spacing w:val="-2"/>
        </w:rPr>
        <w:t>R</w:t>
      </w:r>
      <w:r>
        <w:t>ule</w:t>
      </w:r>
    </w:p>
    <w:p w14:paraId="3F16E2A5" w14:textId="77777777" w:rsidR="00A36A5D" w:rsidRDefault="00A36A5D">
      <w:pPr>
        <w:pStyle w:val="BodyText"/>
        <w:kinsoku w:val="0"/>
        <w:overflowPunct w:val="0"/>
        <w:spacing w:before="6" w:line="252" w:lineRule="exact"/>
        <w:ind w:right="552" w:hanging="360"/>
      </w:pPr>
      <w:r>
        <w:t>1. Please note that this rule applies to U9 – U14 teams within SYSL. There is no scorekeeping in the lower age groups.</w:t>
      </w:r>
    </w:p>
    <w:p w14:paraId="6C01B1E4" w14:textId="77777777" w:rsidR="00A36A5D" w:rsidRDefault="00A36A5D">
      <w:pPr>
        <w:kinsoku w:val="0"/>
        <w:overflowPunct w:val="0"/>
        <w:spacing w:before="10" w:line="240" w:lineRule="exact"/>
      </w:pPr>
    </w:p>
    <w:p w14:paraId="18126035" w14:textId="77777777" w:rsidR="00A36A5D" w:rsidRDefault="00A36A5D">
      <w:pPr>
        <w:pStyle w:val="BodyText"/>
        <w:kinsoku w:val="0"/>
        <w:overflowPunct w:val="0"/>
        <w:spacing w:line="239" w:lineRule="auto"/>
        <w:ind w:right="113"/>
      </w:pPr>
      <w:proofErr w:type="gramStart"/>
      <w:proofErr w:type="gramEnd"/>
      <w:r>
        <w:t>The SYSL believes that it is important to maintain good sportsmanship during games that turn out to be lopsided. Despite our effort to seed teams fairly in appropriate divisions, there are always instances where one team is far superior to another. Despite the valuable life lessons inherent in losing, and losing gracefully, there is a difference between losing a closely fought contest and being blown out by a far better team. In the latter types of losses, the hurt feelings tend to hinder the ability to absorb the life lessons involved in losing.</w:t>
      </w:r>
    </w:p>
    <w:p w14:paraId="140185C8" w14:textId="77777777" w:rsidR="00A36A5D" w:rsidRDefault="00A36A5D">
      <w:pPr>
        <w:kinsoku w:val="0"/>
        <w:overflowPunct w:val="0"/>
        <w:spacing w:before="14" w:line="240" w:lineRule="exact"/>
      </w:pPr>
    </w:p>
    <w:p w14:paraId="197609CC" w14:textId="77777777" w:rsidR="00A36A5D" w:rsidRDefault="00A36A5D">
      <w:pPr>
        <w:pStyle w:val="BodyText"/>
        <w:kinsoku w:val="0"/>
        <w:overflowPunct w:val="0"/>
        <w:ind w:right="110"/>
      </w:pPr>
      <w:proofErr w:type="gramStart"/>
      <w:proofErr w:type="gramEnd"/>
      <w:proofErr w:type="gramStart"/>
      <w:proofErr w:type="gramEnd"/>
      <w:r>
        <w:t>In order to promote respect and good sportsmanship, as well as to keep the atmosphere fun and friendly, the SYSL's acceptable winning margin is a goal differential of six (6). Teams that win by a margin of seven (7) or more will get a warning from their AGC or club manager. The second time the team wins by a goal differential of seven (7) or more in the same season, both games in which the team exceeded the goal differential of seven (7) will be converted to losses in the standings. The AGC or club manager will contact the SYSL Secretary to have the standings changed. The SYSL Secretary, with the assistance of club managers, will keep track of lopsided wins for future re-seeding purposes.</w:t>
      </w:r>
    </w:p>
    <w:p w14:paraId="27EED2D1" w14:textId="77777777" w:rsidR="00A36A5D" w:rsidRDefault="00A36A5D">
      <w:pPr>
        <w:kinsoku w:val="0"/>
        <w:overflowPunct w:val="0"/>
        <w:spacing w:before="13" w:line="240" w:lineRule="exact"/>
      </w:pPr>
    </w:p>
    <w:p w14:paraId="101A70AC" w14:textId="77777777" w:rsidR="00A36A5D" w:rsidRDefault="00A36A5D">
      <w:pPr>
        <w:pStyle w:val="BodyText"/>
        <w:kinsoku w:val="0"/>
        <w:overflowPunct w:val="0"/>
        <w:spacing w:line="241" w:lineRule="auto"/>
        <w:ind w:right="1083"/>
      </w:pPr>
      <w:r>
        <w:rPr>
          <w:spacing w:val="-1"/>
        </w:rPr>
        <w:t>A</w:t>
      </w:r>
      <w:r>
        <w:rPr>
          <w:spacing w:val="-2"/>
        </w:rPr>
        <w:t>l</w:t>
      </w:r>
      <w:r>
        <w:t xml:space="preserve">l </w:t>
      </w:r>
      <w:r>
        <w:rPr>
          <w:spacing w:val="-2"/>
        </w:rPr>
        <w:t>l</w:t>
      </w:r>
      <w:r>
        <w:t>o</w:t>
      </w:r>
      <w:r>
        <w:rPr>
          <w:spacing w:val="-1"/>
        </w:rPr>
        <w:t>p</w:t>
      </w:r>
      <w:r>
        <w:t>s</w:t>
      </w:r>
      <w:r>
        <w:rPr>
          <w:spacing w:val="-2"/>
        </w:rPr>
        <w:t>i</w:t>
      </w:r>
      <w:r>
        <w:t>d</w:t>
      </w:r>
      <w:r>
        <w:rPr>
          <w:spacing w:val="-1"/>
        </w:rPr>
        <w:t>e</w:t>
      </w:r>
      <w:r>
        <w:t xml:space="preserve">d scores </w:t>
      </w:r>
      <w:r>
        <w:rPr>
          <w:spacing w:val="-3"/>
        </w:rPr>
        <w:t>w</w:t>
      </w:r>
      <w:r>
        <w:rPr>
          <w:spacing w:val="-2"/>
        </w:rPr>
        <w:t>il</w:t>
      </w:r>
      <w:r>
        <w:t xml:space="preserve">l </w:t>
      </w:r>
      <w:r>
        <w:rPr>
          <w:spacing w:val="1"/>
        </w:rPr>
        <w:t>b</w:t>
      </w:r>
      <w:r>
        <w:t xml:space="preserve">e </w:t>
      </w:r>
      <w:r>
        <w:rPr>
          <w:spacing w:val="1"/>
        </w:rPr>
        <w:t>r</w:t>
      </w:r>
      <w:r>
        <w:t>e</w:t>
      </w:r>
      <w:r>
        <w:rPr>
          <w:spacing w:val="-1"/>
        </w:rPr>
        <w:t>p</w:t>
      </w:r>
      <w:r>
        <w:rPr>
          <w:spacing w:val="-3"/>
        </w:rPr>
        <w:t>o</w:t>
      </w:r>
      <w:r>
        <w:t>rted</w:t>
      </w:r>
      <w:r>
        <w:rPr>
          <w:spacing w:val="-2"/>
        </w:rPr>
        <w:t xml:space="preserve"> </w:t>
      </w:r>
      <w:r>
        <w:t>to</w:t>
      </w:r>
      <w:r>
        <w:rPr>
          <w:spacing w:val="-2"/>
        </w:rPr>
        <w:t xml:space="preserve"> </w:t>
      </w:r>
      <w:r>
        <w:t>the</w:t>
      </w:r>
      <w:r>
        <w:rPr>
          <w:spacing w:val="-2"/>
        </w:rPr>
        <w:t xml:space="preserve"> </w:t>
      </w:r>
      <w:r>
        <w:rPr>
          <w:spacing w:val="-1"/>
        </w:rPr>
        <w:t>SYS</w:t>
      </w:r>
      <w:r>
        <w:t xml:space="preserve">L </w:t>
      </w:r>
      <w:r>
        <w:rPr>
          <w:spacing w:val="-3"/>
        </w:rPr>
        <w:t>P</w:t>
      </w:r>
      <w:r>
        <w:rPr>
          <w:spacing w:val="-1"/>
        </w:rPr>
        <w:t>A</w:t>
      </w:r>
      <w:r>
        <w:t xml:space="preserve">D </w:t>
      </w:r>
      <w:r>
        <w:rPr>
          <w:spacing w:val="-2"/>
        </w:rPr>
        <w:t>C</w:t>
      </w:r>
      <w:r>
        <w:t>om</w:t>
      </w:r>
      <w:r>
        <w:rPr>
          <w:spacing w:val="1"/>
        </w:rPr>
        <w:t>m</w:t>
      </w:r>
      <w:r>
        <w:rPr>
          <w:spacing w:val="-2"/>
        </w:rPr>
        <w:t>it</w:t>
      </w:r>
      <w:r>
        <w:t>tee</w:t>
      </w:r>
      <w:r>
        <w:rPr>
          <w:spacing w:val="-2"/>
        </w:rPr>
        <w:t xml:space="preserve"> </w:t>
      </w:r>
      <w:r>
        <w:t>a</w:t>
      </w:r>
      <w:r>
        <w:rPr>
          <w:spacing w:val="-1"/>
        </w:rPr>
        <w:t>n</w:t>
      </w:r>
      <w:r>
        <w:t>d</w:t>
      </w:r>
      <w:r>
        <w:rPr>
          <w:spacing w:val="-2"/>
        </w:rPr>
        <w:t xml:space="preserve"> </w:t>
      </w:r>
      <w:r>
        <w:t>re</w:t>
      </w:r>
      <w:r>
        <w:rPr>
          <w:spacing w:val="-1"/>
        </w:rPr>
        <w:t>p</w:t>
      </w:r>
      <w:r>
        <w:rPr>
          <w:spacing w:val="-3"/>
        </w:rPr>
        <w:t>e</w:t>
      </w:r>
      <w:r>
        <w:t xml:space="preserve">ated </w:t>
      </w:r>
      <w:r>
        <w:rPr>
          <w:spacing w:val="-2"/>
        </w:rPr>
        <w:t>i</w:t>
      </w:r>
      <w:r>
        <w:t>nf</w:t>
      </w:r>
      <w:r>
        <w:rPr>
          <w:spacing w:val="1"/>
        </w:rPr>
        <w:t>r</w:t>
      </w:r>
      <w:r>
        <w:t>acti</w:t>
      </w:r>
      <w:r>
        <w:rPr>
          <w:spacing w:val="-1"/>
        </w:rPr>
        <w:t>o</w:t>
      </w:r>
      <w:r>
        <w:t>ns</w:t>
      </w:r>
      <w:r>
        <w:rPr>
          <w:spacing w:val="-2"/>
        </w:rPr>
        <w:t xml:space="preserve"> </w:t>
      </w:r>
      <w:r>
        <w:t>may</w:t>
      </w:r>
      <w:r>
        <w:rPr>
          <w:spacing w:val="-2"/>
        </w:rPr>
        <w:t xml:space="preserve"> l</w:t>
      </w:r>
      <w:r>
        <w:t>e</w:t>
      </w:r>
      <w:r>
        <w:rPr>
          <w:spacing w:val="-1"/>
        </w:rPr>
        <w:t>a</w:t>
      </w:r>
      <w:r>
        <w:t>d</w:t>
      </w:r>
      <w:r>
        <w:rPr>
          <w:spacing w:val="-2"/>
        </w:rPr>
        <w:t xml:space="preserve"> </w:t>
      </w:r>
      <w:r>
        <w:t>to</w:t>
      </w:r>
      <w:r>
        <w:rPr>
          <w:spacing w:val="-2"/>
        </w:rPr>
        <w:t xml:space="preserve"> </w:t>
      </w:r>
      <w:r>
        <w:t>f</w:t>
      </w:r>
      <w:r>
        <w:rPr>
          <w:spacing w:val="-3"/>
        </w:rPr>
        <w:t>u</w:t>
      </w:r>
      <w:r>
        <w:t>rth</w:t>
      </w:r>
      <w:r>
        <w:rPr>
          <w:spacing w:val="-4"/>
        </w:rPr>
        <w:t>e</w:t>
      </w:r>
      <w:r>
        <w:t>r</w:t>
      </w:r>
      <w:r>
        <w:rPr>
          <w:spacing w:val="1"/>
        </w:rPr>
        <w:t xml:space="preserve"> </w:t>
      </w:r>
      <w:r>
        <w:rPr>
          <w:spacing w:val="2"/>
        </w:rPr>
        <w:t>d</w:t>
      </w:r>
      <w:r>
        <w:rPr>
          <w:spacing w:val="-2"/>
        </w:rPr>
        <w:t>i</w:t>
      </w:r>
      <w:r>
        <w:t>sc</w:t>
      </w:r>
      <w:r>
        <w:rPr>
          <w:spacing w:val="-2"/>
        </w:rPr>
        <w:t>i</w:t>
      </w:r>
      <w:r>
        <w:t>p</w:t>
      </w:r>
      <w:r>
        <w:rPr>
          <w:spacing w:val="-2"/>
        </w:rPr>
        <w:t>li</w:t>
      </w:r>
      <w:r>
        <w:t>n</w:t>
      </w:r>
      <w:r>
        <w:rPr>
          <w:spacing w:val="-1"/>
        </w:rPr>
        <w:t>a</w:t>
      </w:r>
      <w:r>
        <w:t>ry</w:t>
      </w:r>
      <w:r>
        <w:rPr>
          <w:spacing w:val="-2"/>
        </w:rPr>
        <w:t xml:space="preserve"> </w:t>
      </w:r>
      <w:r>
        <w:t>me</w:t>
      </w:r>
      <w:r>
        <w:rPr>
          <w:spacing w:val="-1"/>
        </w:rPr>
        <w:t>a</w:t>
      </w:r>
      <w:r>
        <w:t>su</w:t>
      </w:r>
      <w:r>
        <w:rPr>
          <w:spacing w:val="-2"/>
        </w:rPr>
        <w:t>r</w:t>
      </w:r>
      <w:r>
        <w:t>es.</w:t>
      </w:r>
    </w:p>
    <w:p w14:paraId="61613AAB" w14:textId="77777777" w:rsidR="00A36A5D" w:rsidRDefault="00A36A5D">
      <w:pPr>
        <w:kinsoku w:val="0"/>
        <w:overflowPunct w:val="0"/>
        <w:spacing w:before="13" w:line="220" w:lineRule="exact"/>
        <w:rPr>
          <w:sz w:val="22"/>
          <w:szCs w:val="22"/>
        </w:rPr>
      </w:pPr>
    </w:p>
    <w:p w14:paraId="6A149732" w14:textId="77777777" w:rsidR="00A36A5D" w:rsidRDefault="00A36A5D">
      <w:pPr>
        <w:pStyle w:val="Heading1"/>
        <w:kinsoku w:val="0"/>
        <w:overflowPunct w:val="0"/>
        <w:rPr>
          <w:b w:val="0"/>
          <w:bCs w:val="0"/>
        </w:rPr>
      </w:pPr>
      <w:r>
        <w:rPr>
          <w:spacing w:val="-1"/>
        </w:rPr>
        <w:t>S</w:t>
      </w:r>
      <w:r>
        <w:t>e</w:t>
      </w:r>
      <w:r>
        <w:rPr>
          <w:spacing w:val="-1"/>
        </w:rPr>
        <w:t>c</w:t>
      </w:r>
      <w:r>
        <w:t xml:space="preserve">tion </w:t>
      </w:r>
      <w:r>
        <w:rPr>
          <w:spacing w:val="-3"/>
        </w:rPr>
        <w:t>F</w:t>
      </w:r>
      <w:r>
        <w:t>:</w:t>
      </w:r>
      <w:r>
        <w:rPr>
          <w:spacing w:val="1"/>
        </w:rPr>
        <w:t xml:space="preserve"> </w:t>
      </w:r>
      <w:r>
        <w:t>F</w:t>
      </w:r>
      <w:r>
        <w:rPr>
          <w:spacing w:val="-4"/>
        </w:rPr>
        <w:t>o</w:t>
      </w:r>
      <w:r>
        <w:t>r</w:t>
      </w:r>
      <w:r>
        <w:rPr>
          <w:spacing w:val="1"/>
        </w:rPr>
        <w:t>f</w:t>
      </w:r>
      <w:r>
        <w:rPr>
          <w:spacing w:val="-3"/>
        </w:rPr>
        <w:t>e</w:t>
      </w:r>
      <w:r>
        <w:t>it</w:t>
      </w:r>
      <w:r>
        <w:rPr>
          <w:spacing w:val="-3"/>
        </w:rPr>
        <w:t>u</w:t>
      </w:r>
      <w:r>
        <w:t>re</w:t>
      </w:r>
      <w:r>
        <w:rPr>
          <w:spacing w:val="1"/>
        </w:rPr>
        <w:t xml:space="preserve"> </w:t>
      </w:r>
      <w:r>
        <w:rPr>
          <w:spacing w:val="-3"/>
        </w:rPr>
        <w:t>o</w:t>
      </w:r>
      <w:r>
        <w:t>f</w:t>
      </w:r>
      <w:r>
        <w:rPr>
          <w:spacing w:val="-1"/>
        </w:rPr>
        <w:t xml:space="preserve"> </w:t>
      </w:r>
      <w:r>
        <w:t>G</w:t>
      </w:r>
      <w:r>
        <w:rPr>
          <w:spacing w:val="-3"/>
        </w:rPr>
        <w:t>a</w:t>
      </w:r>
      <w:r>
        <w:t>me</w:t>
      </w:r>
    </w:p>
    <w:p w14:paraId="32F95AA4" w14:textId="77777777" w:rsidR="00A36A5D" w:rsidRDefault="00A36A5D">
      <w:pPr>
        <w:pStyle w:val="BodyText"/>
        <w:numPr>
          <w:ilvl w:val="0"/>
          <w:numId w:val="8"/>
        </w:numPr>
        <w:tabs>
          <w:tab w:val="left" w:pos="820"/>
        </w:tabs>
        <w:kinsoku w:val="0"/>
        <w:overflowPunct w:val="0"/>
        <w:spacing w:line="244" w:lineRule="exact"/>
        <w:ind w:right="801"/>
      </w:pPr>
      <w:r>
        <w:rPr>
          <w:spacing w:val="1"/>
        </w:rPr>
        <w:t>T</w:t>
      </w:r>
      <w:r>
        <w:t>he</w:t>
      </w:r>
      <w:r>
        <w:rPr>
          <w:spacing w:val="-5"/>
        </w:rPr>
        <w:t xml:space="preserve"> </w:t>
      </w:r>
      <w:r>
        <w:rPr>
          <w:spacing w:val="3"/>
        </w:rPr>
        <w:t>f</w:t>
      </w:r>
      <w:r>
        <w:t>o</w:t>
      </w:r>
      <w:r>
        <w:rPr>
          <w:spacing w:val="-2"/>
        </w:rPr>
        <w:t>ll</w:t>
      </w:r>
      <w:r>
        <w:t>o</w:t>
      </w:r>
      <w:r>
        <w:rPr>
          <w:spacing w:val="-4"/>
        </w:rPr>
        <w:t>w</w:t>
      </w:r>
      <w:r>
        <w:rPr>
          <w:spacing w:val="-2"/>
        </w:rPr>
        <w:t>i</w:t>
      </w:r>
      <w:r>
        <w:t>ng</w:t>
      </w:r>
      <w:r>
        <w:rPr>
          <w:spacing w:val="2"/>
        </w:rPr>
        <w:t xml:space="preserve"> </w:t>
      </w:r>
      <w:r>
        <w:rPr>
          <w:spacing w:val="-3"/>
        </w:rPr>
        <w:t>v</w:t>
      </w:r>
      <w:r>
        <w:rPr>
          <w:spacing w:val="-2"/>
        </w:rPr>
        <w:t>i</w:t>
      </w:r>
      <w:r>
        <w:t>o</w:t>
      </w:r>
      <w:r>
        <w:rPr>
          <w:spacing w:val="-2"/>
        </w:rPr>
        <w:t>l</w:t>
      </w:r>
      <w:r>
        <w:t>ati</w:t>
      </w:r>
      <w:r>
        <w:rPr>
          <w:spacing w:val="-1"/>
        </w:rPr>
        <w:t>o</w:t>
      </w:r>
      <w:r>
        <w:t>ns,</w:t>
      </w:r>
      <w:r>
        <w:rPr>
          <w:spacing w:val="1"/>
        </w:rPr>
        <w:t xml:space="preserve"> </w:t>
      </w:r>
      <w:r>
        <w:t>su</w:t>
      </w:r>
      <w:r>
        <w:rPr>
          <w:spacing w:val="-1"/>
        </w:rPr>
        <w:t>b</w:t>
      </w:r>
      <w:r>
        <w:rPr>
          <w:spacing w:val="1"/>
        </w:rPr>
        <w:t>j</w:t>
      </w:r>
      <w:r>
        <w:t>e</w:t>
      </w:r>
      <w:r>
        <w:rPr>
          <w:spacing w:val="-3"/>
        </w:rPr>
        <w:t>c</w:t>
      </w:r>
      <w:r>
        <w:t>t</w:t>
      </w:r>
      <w:r>
        <w:rPr>
          <w:spacing w:val="-1"/>
        </w:rPr>
        <w:t xml:space="preserve"> </w:t>
      </w:r>
      <w:r>
        <w:t>to</w:t>
      </w:r>
      <w:r>
        <w:rPr>
          <w:spacing w:val="-2"/>
        </w:rPr>
        <w:t xml:space="preserve"> </w:t>
      </w:r>
      <w:r>
        <w:t>re</w:t>
      </w:r>
      <w:r>
        <w:rPr>
          <w:spacing w:val="-3"/>
        </w:rPr>
        <w:t>v</w:t>
      </w:r>
      <w:r>
        <w:rPr>
          <w:spacing w:val="-2"/>
        </w:rPr>
        <w:t>i</w:t>
      </w:r>
      <w:r>
        <w:rPr>
          <w:spacing w:val="1"/>
        </w:rPr>
        <w:t>e</w:t>
      </w:r>
      <w:r>
        <w:t>w</w:t>
      </w:r>
      <w:r>
        <w:rPr>
          <w:spacing w:val="-3"/>
        </w:rPr>
        <w:t xml:space="preserve"> </w:t>
      </w:r>
      <w:r>
        <w:t>of</w:t>
      </w:r>
      <w:r>
        <w:rPr>
          <w:spacing w:val="1"/>
        </w:rPr>
        <w:t xml:space="preserve"> </w:t>
      </w:r>
      <w:r>
        <w:t>the</w:t>
      </w:r>
      <w:r>
        <w:rPr>
          <w:spacing w:val="-5"/>
        </w:rPr>
        <w:t xml:space="preserve"> </w:t>
      </w:r>
      <w:r>
        <w:rPr>
          <w:spacing w:val="-1"/>
        </w:rPr>
        <w:t>PA</w:t>
      </w:r>
      <w:r>
        <w:t xml:space="preserve">D </w:t>
      </w:r>
      <w:r>
        <w:rPr>
          <w:spacing w:val="-2"/>
        </w:rPr>
        <w:t>C</w:t>
      </w:r>
      <w:r>
        <w:t>om</w:t>
      </w:r>
      <w:r>
        <w:rPr>
          <w:spacing w:val="1"/>
        </w:rPr>
        <w:t>m</w:t>
      </w:r>
      <w:r>
        <w:rPr>
          <w:spacing w:val="-2"/>
        </w:rPr>
        <w:t>it</w:t>
      </w:r>
      <w:r>
        <w:t>te</w:t>
      </w:r>
      <w:r>
        <w:rPr>
          <w:spacing w:val="-1"/>
        </w:rPr>
        <w:t>e</w:t>
      </w:r>
      <w:r>
        <w:t>,</w:t>
      </w:r>
      <w:r>
        <w:rPr>
          <w:spacing w:val="-1"/>
        </w:rPr>
        <w:t xml:space="preserve"> </w:t>
      </w:r>
      <w:r>
        <w:t>are</w:t>
      </w:r>
      <w:r>
        <w:rPr>
          <w:spacing w:val="-4"/>
        </w:rPr>
        <w:t xml:space="preserve"> </w:t>
      </w:r>
      <w:r>
        <w:rPr>
          <w:spacing w:val="1"/>
        </w:rPr>
        <w:t>g</w:t>
      </w:r>
      <w:r>
        <w:t>r</w:t>
      </w:r>
      <w:r>
        <w:rPr>
          <w:spacing w:val="-3"/>
        </w:rPr>
        <w:t>o</w:t>
      </w:r>
      <w:r>
        <w:t>u</w:t>
      </w:r>
      <w:r>
        <w:rPr>
          <w:spacing w:val="-1"/>
        </w:rPr>
        <w:t>n</w:t>
      </w:r>
      <w:r>
        <w:t>ds</w:t>
      </w:r>
      <w:r>
        <w:rPr>
          <w:spacing w:val="-2"/>
        </w:rPr>
        <w:t xml:space="preserve"> </w:t>
      </w:r>
      <w:r>
        <w:rPr>
          <w:spacing w:val="3"/>
        </w:rPr>
        <w:t>f</w:t>
      </w:r>
      <w:r>
        <w:rPr>
          <w:spacing w:val="-3"/>
        </w:rPr>
        <w:t>o</w:t>
      </w:r>
      <w:r>
        <w:t>r fo</w:t>
      </w:r>
      <w:r>
        <w:rPr>
          <w:spacing w:val="-2"/>
        </w:rPr>
        <w:t>r</w:t>
      </w:r>
      <w:r>
        <w:t>fe</w:t>
      </w:r>
      <w:r>
        <w:rPr>
          <w:spacing w:val="-2"/>
        </w:rPr>
        <w:t>i</w:t>
      </w:r>
      <w:r>
        <w:t>ture</w:t>
      </w:r>
      <w:r>
        <w:rPr>
          <w:spacing w:val="-2"/>
        </w:rPr>
        <w:t xml:space="preserve"> </w:t>
      </w:r>
      <w:r>
        <w:rPr>
          <w:spacing w:val="-3"/>
        </w:rPr>
        <w:t>o</w:t>
      </w:r>
      <w:r>
        <w:t>f</w:t>
      </w:r>
      <w:r>
        <w:rPr>
          <w:spacing w:val="2"/>
        </w:rPr>
        <w:t xml:space="preserve"> </w:t>
      </w:r>
      <w:r>
        <w:t>the</w:t>
      </w:r>
      <w:r>
        <w:rPr>
          <w:spacing w:val="-5"/>
        </w:rPr>
        <w:t xml:space="preserve"> </w:t>
      </w:r>
      <w:r>
        <w:rPr>
          <w:spacing w:val="1"/>
        </w:rPr>
        <w:t>g</w:t>
      </w:r>
      <w:r>
        <w:rPr>
          <w:spacing w:val="-3"/>
        </w:rPr>
        <w:t>a</w:t>
      </w:r>
      <w:r>
        <w:t>me in</w:t>
      </w:r>
      <w:r>
        <w:rPr>
          <w:spacing w:val="-2"/>
        </w:rPr>
        <w:t xml:space="preserve"> </w:t>
      </w:r>
      <w:r>
        <w:rPr>
          <w:spacing w:val="-4"/>
        </w:rPr>
        <w:t>w</w:t>
      </w:r>
      <w:r>
        <w:rPr>
          <w:spacing w:val="1"/>
        </w:rPr>
        <w:t>h</w:t>
      </w:r>
      <w:r>
        <w:rPr>
          <w:spacing w:val="-2"/>
        </w:rPr>
        <w:t>i</w:t>
      </w:r>
      <w:r>
        <w:t xml:space="preserve">ch </w:t>
      </w:r>
      <w:r>
        <w:rPr>
          <w:spacing w:val="1"/>
        </w:rPr>
        <w:t>t</w:t>
      </w:r>
      <w:r>
        <w:t>h</w:t>
      </w:r>
      <w:r>
        <w:rPr>
          <w:spacing w:val="-1"/>
        </w:rPr>
        <w:t>e</w:t>
      </w:r>
      <w:r>
        <w:t>y</w:t>
      </w:r>
      <w:r>
        <w:rPr>
          <w:spacing w:val="-2"/>
        </w:rPr>
        <w:t xml:space="preserve"> </w:t>
      </w:r>
      <w:r>
        <w:rPr>
          <w:spacing w:val="-4"/>
        </w:rPr>
        <w:t>w</w:t>
      </w:r>
      <w:r>
        <w:t>ere</w:t>
      </w:r>
      <w:r>
        <w:rPr>
          <w:spacing w:val="1"/>
        </w:rPr>
        <w:t xml:space="preserve"> </w:t>
      </w:r>
      <w:r>
        <w:t>co</w:t>
      </w:r>
      <w:r>
        <w:rPr>
          <w:spacing w:val="-2"/>
        </w:rPr>
        <w:t>m</w:t>
      </w:r>
      <w:r>
        <w:t>m</w:t>
      </w:r>
      <w:r>
        <w:rPr>
          <w:spacing w:val="-2"/>
        </w:rPr>
        <w:t>i</w:t>
      </w:r>
      <w:r>
        <w:t>t</w:t>
      </w:r>
      <w:r>
        <w:rPr>
          <w:spacing w:val="-2"/>
        </w:rPr>
        <w:t>t</w:t>
      </w:r>
      <w:r>
        <w:t>e</w:t>
      </w:r>
      <w:r>
        <w:rPr>
          <w:spacing w:val="-1"/>
        </w:rPr>
        <w:t>d</w:t>
      </w:r>
      <w:r>
        <w:t>:</w:t>
      </w:r>
    </w:p>
    <w:p w14:paraId="23171AA0" w14:textId="77777777" w:rsidR="00A36A5D" w:rsidRDefault="00A36A5D">
      <w:pPr>
        <w:pStyle w:val="BodyText"/>
        <w:numPr>
          <w:ilvl w:val="1"/>
          <w:numId w:val="8"/>
        </w:numPr>
        <w:tabs>
          <w:tab w:val="left" w:pos="1240"/>
        </w:tabs>
        <w:kinsoku w:val="0"/>
        <w:overflowPunct w:val="0"/>
        <w:spacing w:before="2" w:line="242" w:lineRule="exact"/>
        <w:ind w:left="1240" w:right="501"/>
      </w:pPr>
      <w:r>
        <w:rPr>
          <w:spacing w:val="-1"/>
        </w:rPr>
        <w:t>A</w:t>
      </w:r>
      <w:r>
        <w:t>ny</w:t>
      </w:r>
      <w:r>
        <w:rPr>
          <w:spacing w:val="-2"/>
        </w:rPr>
        <w:t xml:space="preserve"> </w:t>
      </w:r>
      <w:r>
        <w:t>te</w:t>
      </w:r>
      <w:r>
        <w:rPr>
          <w:spacing w:val="-1"/>
        </w:rPr>
        <w:t>a</w:t>
      </w:r>
      <w:r>
        <w:t>m</w:t>
      </w:r>
      <w:r>
        <w:rPr>
          <w:spacing w:val="1"/>
        </w:rPr>
        <w:t xml:space="preserve"> </w:t>
      </w:r>
      <w:r>
        <w:t>d</w:t>
      </w:r>
      <w:r>
        <w:rPr>
          <w:spacing w:val="-1"/>
        </w:rPr>
        <w:t>e</w:t>
      </w:r>
      <w:r>
        <w:rPr>
          <w:spacing w:val="-2"/>
        </w:rPr>
        <w:t>l</w:t>
      </w:r>
      <w:r>
        <w:t>a</w:t>
      </w:r>
      <w:r>
        <w:rPr>
          <w:spacing w:val="-3"/>
        </w:rPr>
        <w:t>y</w:t>
      </w:r>
      <w:r>
        <w:rPr>
          <w:spacing w:val="-2"/>
        </w:rPr>
        <w:t>i</w:t>
      </w:r>
      <w:r>
        <w:t>ng the</w:t>
      </w:r>
      <w:r>
        <w:rPr>
          <w:spacing w:val="-2"/>
        </w:rPr>
        <w:t xml:space="preserve"> </w:t>
      </w:r>
      <w:r>
        <w:t>s</w:t>
      </w:r>
      <w:r>
        <w:rPr>
          <w:spacing w:val="-2"/>
        </w:rPr>
        <w:t>t</w:t>
      </w:r>
      <w:r>
        <w:t xml:space="preserve">art </w:t>
      </w:r>
      <w:r>
        <w:rPr>
          <w:spacing w:val="-3"/>
        </w:rPr>
        <w:t>o</w:t>
      </w:r>
      <w:r>
        <w:t>f</w:t>
      </w:r>
      <w:r>
        <w:rPr>
          <w:spacing w:val="2"/>
        </w:rPr>
        <w:t xml:space="preserve"> </w:t>
      </w:r>
      <w:r>
        <w:t>a s</w:t>
      </w:r>
      <w:r>
        <w:rPr>
          <w:spacing w:val="-2"/>
        </w:rPr>
        <w:t>c</w:t>
      </w:r>
      <w:r>
        <w:t>h</w:t>
      </w:r>
      <w:r>
        <w:rPr>
          <w:spacing w:val="-1"/>
        </w:rPr>
        <w:t>e</w:t>
      </w:r>
      <w:r>
        <w:t>d</w:t>
      </w:r>
      <w:r>
        <w:rPr>
          <w:spacing w:val="-1"/>
        </w:rPr>
        <w:t>u</w:t>
      </w:r>
      <w:r>
        <w:rPr>
          <w:spacing w:val="-2"/>
        </w:rPr>
        <w:t>l</w:t>
      </w:r>
      <w:r>
        <w:t>ed</w:t>
      </w:r>
      <w:r>
        <w:rPr>
          <w:spacing w:val="-2"/>
        </w:rPr>
        <w:t xml:space="preserve"> </w:t>
      </w:r>
      <w:r>
        <w:rPr>
          <w:spacing w:val="1"/>
        </w:rPr>
        <w:t>g</w:t>
      </w:r>
      <w:r>
        <w:t>ame</w:t>
      </w:r>
      <w:r>
        <w:rPr>
          <w:spacing w:val="-4"/>
        </w:rPr>
        <w:t xml:space="preserve"> </w:t>
      </w:r>
      <w:r>
        <w:t>more</w:t>
      </w:r>
      <w:r>
        <w:rPr>
          <w:spacing w:val="-2"/>
        </w:rPr>
        <w:t xml:space="preserve"> </w:t>
      </w:r>
      <w:r>
        <w:t>th</w:t>
      </w:r>
      <w:r>
        <w:rPr>
          <w:spacing w:val="-1"/>
        </w:rPr>
        <w:t>a</w:t>
      </w:r>
      <w:r>
        <w:t>n</w:t>
      </w:r>
      <w:r>
        <w:rPr>
          <w:spacing w:val="-4"/>
        </w:rPr>
        <w:t xml:space="preserve"> </w:t>
      </w:r>
      <w:r>
        <w:rPr>
          <w:spacing w:val="3"/>
        </w:rPr>
        <w:t>f</w:t>
      </w:r>
      <w:r>
        <w:rPr>
          <w:spacing w:val="-4"/>
        </w:rPr>
        <w:t>i</w:t>
      </w:r>
      <w:r>
        <w:t>fte</w:t>
      </w:r>
      <w:r>
        <w:rPr>
          <w:spacing w:val="-1"/>
        </w:rPr>
        <w:t>e</w:t>
      </w:r>
      <w:r>
        <w:t>n</w:t>
      </w:r>
      <w:r>
        <w:rPr>
          <w:spacing w:val="2"/>
        </w:rPr>
        <w:t xml:space="preserve"> </w:t>
      </w:r>
      <w:r>
        <w:t>(1</w:t>
      </w:r>
      <w:r>
        <w:rPr>
          <w:spacing w:val="-4"/>
        </w:rPr>
        <w:t>5</w:t>
      </w:r>
      <w:r>
        <w:t>)</w:t>
      </w:r>
      <w:r>
        <w:rPr>
          <w:spacing w:val="-1"/>
        </w:rPr>
        <w:t xml:space="preserve"> </w:t>
      </w:r>
      <w:r>
        <w:t>m</w:t>
      </w:r>
      <w:r>
        <w:rPr>
          <w:spacing w:val="-2"/>
        </w:rPr>
        <w:t>i</w:t>
      </w:r>
      <w:r>
        <w:t>n</w:t>
      </w:r>
      <w:r>
        <w:rPr>
          <w:spacing w:val="-1"/>
        </w:rPr>
        <w:t>u</w:t>
      </w:r>
      <w:r>
        <w:t xml:space="preserve">tes </w:t>
      </w:r>
      <w:r>
        <w:rPr>
          <w:spacing w:val="-2"/>
        </w:rPr>
        <w:t>wi</w:t>
      </w:r>
      <w:r>
        <w:t>th</w:t>
      </w:r>
      <w:r>
        <w:rPr>
          <w:spacing w:val="-1"/>
        </w:rPr>
        <w:t>o</w:t>
      </w:r>
      <w:r>
        <w:t>ut</w:t>
      </w:r>
      <w:r>
        <w:rPr>
          <w:spacing w:val="1"/>
        </w:rPr>
        <w:t xml:space="preserve"> </w:t>
      </w:r>
      <w:r>
        <w:t>sa</w:t>
      </w:r>
      <w:r>
        <w:rPr>
          <w:spacing w:val="-1"/>
        </w:rPr>
        <w:t>n</w:t>
      </w:r>
      <w:r>
        <w:rPr>
          <w:spacing w:val="-3"/>
        </w:rPr>
        <w:t>c</w:t>
      </w:r>
      <w:r>
        <w:t>t</w:t>
      </w:r>
      <w:r>
        <w:rPr>
          <w:spacing w:val="-2"/>
        </w:rPr>
        <w:t>i</w:t>
      </w:r>
      <w:r>
        <w:t xml:space="preserve">on </w:t>
      </w:r>
      <w:r>
        <w:rPr>
          <w:spacing w:val="-3"/>
        </w:rPr>
        <w:t>o</w:t>
      </w:r>
      <w:r>
        <w:t>f</w:t>
      </w:r>
      <w:r>
        <w:rPr>
          <w:spacing w:val="-1"/>
        </w:rPr>
        <w:t xml:space="preserve"> </w:t>
      </w:r>
      <w:r>
        <w:t xml:space="preserve">the </w:t>
      </w:r>
      <w:r>
        <w:rPr>
          <w:spacing w:val="-3"/>
        </w:rPr>
        <w:t>p</w:t>
      </w:r>
      <w:r>
        <w:rPr>
          <w:spacing w:val="-2"/>
        </w:rPr>
        <w:t>r</w:t>
      </w:r>
      <w:r>
        <w:t>o</w:t>
      </w:r>
      <w:r>
        <w:rPr>
          <w:spacing w:val="-1"/>
        </w:rPr>
        <w:t>p</w:t>
      </w:r>
      <w:r>
        <w:t>er</w:t>
      </w:r>
      <w:r>
        <w:rPr>
          <w:spacing w:val="1"/>
        </w:rPr>
        <w:t xml:space="preserve"> </w:t>
      </w:r>
      <w:r>
        <w:t>a</w:t>
      </w:r>
      <w:r>
        <w:rPr>
          <w:spacing w:val="-4"/>
        </w:rPr>
        <w:t>u</w:t>
      </w:r>
      <w:r>
        <w:t>th</w:t>
      </w:r>
      <w:r>
        <w:rPr>
          <w:spacing w:val="-1"/>
        </w:rPr>
        <w:t>o</w:t>
      </w:r>
      <w:r>
        <w:t>r</w:t>
      </w:r>
      <w:r>
        <w:rPr>
          <w:spacing w:val="-2"/>
        </w:rPr>
        <w:t>i</w:t>
      </w:r>
      <w:r>
        <w:t>ty</w:t>
      </w:r>
      <w:r>
        <w:rPr>
          <w:spacing w:val="-2"/>
        </w:rPr>
        <w:t xml:space="preserve"> </w:t>
      </w:r>
      <w:r>
        <w:t>sh</w:t>
      </w:r>
      <w:r>
        <w:rPr>
          <w:spacing w:val="-1"/>
        </w:rPr>
        <w:t>a</w:t>
      </w:r>
      <w:r>
        <w:rPr>
          <w:spacing w:val="-2"/>
        </w:rPr>
        <w:t>l</w:t>
      </w:r>
      <w:r>
        <w:t>l</w:t>
      </w:r>
      <w:r>
        <w:rPr>
          <w:spacing w:val="-3"/>
        </w:rPr>
        <w:t xml:space="preserve"> </w:t>
      </w:r>
      <w:r>
        <w:t>fo</w:t>
      </w:r>
      <w:r>
        <w:rPr>
          <w:spacing w:val="-2"/>
        </w:rPr>
        <w:t>r</w:t>
      </w:r>
      <w:r>
        <w:t>fe</w:t>
      </w:r>
      <w:r>
        <w:rPr>
          <w:spacing w:val="-2"/>
        </w:rPr>
        <w:t>i</w:t>
      </w:r>
      <w:r>
        <w:t>t</w:t>
      </w:r>
      <w:r>
        <w:rPr>
          <w:spacing w:val="-1"/>
        </w:rPr>
        <w:t xml:space="preserve"> </w:t>
      </w:r>
      <w:r>
        <w:t>the</w:t>
      </w:r>
      <w:r>
        <w:rPr>
          <w:spacing w:val="-2"/>
        </w:rPr>
        <w:t xml:space="preserve"> </w:t>
      </w:r>
      <w:r>
        <w:rPr>
          <w:spacing w:val="1"/>
        </w:rPr>
        <w:t>g</w:t>
      </w:r>
      <w:r>
        <w:rPr>
          <w:spacing w:val="-3"/>
        </w:rPr>
        <w:t>a</w:t>
      </w:r>
      <w:r>
        <w:t>me</w:t>
      </w:r>
      <w:r>
        <w:rPr>
          <w:spacing w:val="-2"/>
        </w:rPr>
        <w:t xml:space="preserve"> </w:t>
      </w:r>
      <w:r>
        <w:t>to</w:t>
      </w:r>
      <w:r>
        <w:rPr>
          <w:spacing w:val="-2"/>
        </w:rPr>
        <w:t xml:space="preserve"> </w:t>
      </w:r>
      <w:r>
        <w:t>the</w:t>
      </w:r>
      <w:r>
        <w:rPr>
          <w:spacing w:val="-2"/>
        </w:rPr>
        <w:t xml:space="preserve"> </w:t>
      </w:r>
      <w:r>
        <w:t>o</w:t>
      </w:r>
      <w:r>
        <w:rPr>
          <w:spacing w:val="-1"/>
        </w:rPr>
        <w:t>p</w:t>
      </w:r>
      <w:r>
        <w:t>p</w:t>
      </w:r>
      <w:r>
        <w:rPr>
          <w:spacing w:val="-1"/>
        </w:rPr>
        <w:t>o</w:t>
      </w:r>
      <w:r>
        <w:t>n</w:t>
      </w:r>
      <w:r>
        <w:rPr>
          <w:spacing w:val="-4"/>
        </w:rPr>
        <w:t>e</w:t>
      </w:r>
      <w:r>
        <w:t>nt</w:t>
      </w:r>
      <w:r>
        <w:rPr>
          <w:spacing w:val="1"/>
        </w:rPr>
        <w:t xml:space="preserve"> </w:t>
      </w:r>
      <w:r>
        <w:t>by</w:t>
      </w:r>
    </w:p>
    <w:p w14:paraId="486525D2" w14:textId="77777777" w:rsidR="00A36A5D" w:rsidRDefault="00A36A5D">
      <w:pPr>
        <w:pStyle w:val="BodyText"/>
        <w:kinsoku w:val="0"/>
        <w:overflowPunct w:val="0"/>
        <w:spacing w:line="243" w:lineRule="exact"/>
        <w:ind w:left="1240"/>
      </w:pPr>
      <w:r>
        <w:t>the sc</w:t>
      </w:r>
      <w:r>
        <w:rPr>
          <w:spacing w:val="-3"/>
        </w:rPr>
        <w:t>o</w:t>
      </w:r>
      <w:r>
        <w:t xml:space="preserve">re </w:t>
      </w:r>
      <w:r>
        <w:rPr>
          <w:spacing w:val="-3"/>
        </w:rPr>
        <w:t>o</w:t>
      </w:r>
      <w:r>
        <w:t>f</w:t>
      </w:r>
      <w:r>
        <w:rPr>
          <w:spacing w:val="-1"/>
        </w:rPr>
        <w:t xml:space="preserve"> </w:t>
      </w:r>
      <w:r>
        <w:t>1-</w:t>
      </w:r>
      <w:r>
        <w:rPr>
          <w:spacing w:val="-3"/>
        </w:rPr>
        <w:t>0.</w:t>
      </w:r>
    </w:p>
    <w:p w14:paraId="6B68BDE1" w14:textId="77777777" w:rsidR="00A36A5D" w:rsidRDefault="00A36A5D">
      <w:pPr>
        <w:pStyle w:val="BodyText"/>
        <w:numPr>
          <w:ilvl w:val="1"/>
          <w:numId w:val="8"/>
        </w:numPr>
        <w:tabs>
          <w:tab w:val="left" w:pos="1240"/>
        </w:tabs>
        <w:kinsoku w:val="0"/>
        <w:overflowPunct w:val="0"/>
        <w:spacing w:before="4" w:line="242" w:lineRule="exact"/>
        <w:ind w:left="1240" w:right="469"/>
      </w:pPr>
      <w:r>
        <w:t xml:space="preserve">In </w:t>
      </w:r>
      <w:r>
        <w:rPr>
          <w:spacing w:val="1"/>
        </w:rPr>
        <w:t>t</w:t>
      </w:r>
      <w:r>
        <w:t xml:space="preserve">he </w:t>
      </w:r>
      <w:r>
        <w:rPr>
          <w:spacing w:val="1"/>
        </w:rPr>
        <w:t>e</w:t>
      </w:r>
      <w:r>
        <w:t>ve</w:t>
      </w:r>
      <w:r>
        <w:rPr>
          <w:spacing w:val="-1"/>
        </w:rPr>
        <w:t>n</w:t>
      </w:r>
      <w:r>
        <w:t>t</w:t>
      </w:r>
      <w:r>
        <w:rPr>
          <w:spacing w:val="2"/>
        </w:rPr>
        <w:t xml:space="preserve"> </w:t>
      </w:r>
      <w:r>
        <w:rPr>
          <w:spacing w:val="1"/>
        </w:rPr>
        <w:t>b</w:t>
      </w:r>
      <w:r>
        <w:t>oth</w:t>
      </w:r>
      <w:r>
        <w:rPr>
          <w:spacing w:val="1"/>
        </w:rPr>
        <w:t xml:space="preserve"> </w:t>
      </w:r>
      <w:r>
        <w:t>t</w:t>
      </w:r>
      <w:r>
        <w:rPr>
          <w:spacing w:val="1"/>
        </w:rPr>
        <w:t>e</w:t>
      </w:r>
      <w:r>
        <w:t>ams</w:t>
      </w:r>
      <w:r>
        <w:rPr>
          <w:spacing w:val="3"/>
        </w:rPr>
        <w:t xml:space="preserve"> </w:t>
      </w:r>
      <w:r>
        <w:t>do n</w:t>
      </w:r>
      <w:r>
        <w:rPr>
          <w:spacing w:val="-1"/>
        </w:rPr>
        <w:t>o</w:t>
      </w:r>
      <w:r>
        <w:t>t</w:t>
      </w:r>
      <w:r>
        <w:rPr>
          <w:spacing w:val="4"/>
        </w:rPr>
        <w:t xml:space="preserve"> </w:t>
      </w:r>
      <w:r>
        <w:t>sh</w:t>
      </w:r>
      <w:r>
        <w:rPr>
          <w:spacing w:val="1"/>
        </w:rPr>
        <w:t>o</w:t>
      </w:r>
      <w:r>
        <w:t xml:space="preserve">w </w:t>
      </w:r>
      <w:r>
        <w:rPr>
          <w:spacing w:val="1"/>
        </w:rPr>
        <w:t>u</w:t>
      </w:r>
      <w:r>
        <w:t xml:space="preserve">p </w:t>
      </w:r>
      <w:r>
        <w:rPr>
          <w:spacing w:val="3"/>
        </w:rPr>
        <w:t>f</w:t>
      </w:r>
      <w:r>
        <w:t>or</w:t>
      </w:r>
      <w:r>
        <w:rPr>
          <w:spacing w:val="1"/>
        </w:rPr>
        <w:t xml:space="preserve"> </w:t>
      </w:r>
      <w:r>
        <w:t>a sc</w:t>
      </w:r>
      <w:r>
        <w:rPr>
          <w:spacing w:val="2"/>
        </w:rPr>
        <w:t>h</w:t>
      </w:r>
      <w:r>
        <w:t>e</w:t>
      </w:r>
      <w:r>
        <w:rPr>
          <w:spacing w:val="-1"/>
        </w:rPr>
        <w:t>d</w:t>
      </w:r>
      <w:r>
        <w:rPr>
          <w:spacing w:val="1"/>
        </w:rPr>
        <w:t>u</w:t>
      </w:r>
      <w:r>
        <w:rPr>
          <w:spacing w:val="-2"/>
        </w:rPr>
        <w:t>l</w:t>
      </w:r>
      <w:r>
        <w:rPr>
          <w:spacing w:val="1"/>
        </w:rPr>
        <w:t>e</w:t>
      </w:r>
      <w:r>
        <w:t xml:space="preserve">d </w:t>
      </w:r>
      <w:r>
        <w:rPr>
          <w:spacing w:val="2"/>
        </w:rPr>
        <w:t>g</w:t>
      </w:r>
      <w:r>
        <w:t>ame,</w:t>
      </w:r>
      <w:r>
        <w:rPr>
          <w:spacing w:val="4"/>
        </w:rPr>
        <w:t xml:space="preserve"> </w:t>
      </w:r>
      <w:r>
        <w:rPr>
          <w:spacing w:val="-2"/>
        </w:rPr>
        <w:t>wi</w:t>
      </w:r>
      <w:r>
        <w:t>t</w:t>
      </w:r>
      <w:r>
        <w:rPr>
          <w:spacing w:val="1"/>
        </w:rPr>
        <w:t>h</w:t>
      </w:r>
      <w:r>
        <w:t>o</w:t>
      </w:r>
      <w:r>
        <w:rPr>
          <w:spacing w:val="-1"/>
        </w:rPr>
        <w:t>u</w:t>
      </w:r>
      <w:r>
        <w:t>t</w:t>
      </w:r>
      <w:r>
        <w:rPr>
          <w:spacing w:val="2"/>
        </w:rPr>
        <w:t xml:space="preserve"> </w:t>
      </w:r>
      <w:r>
        <w:t>t</w:t>
      </w:r>
      <w:r>
        <w:rPr>
          <w:spacing w:val="1"/>
        </w:rPr>
        <w:t>h</w:t>
      </w:r>
      <w:r>
        <w:t>e sa</w:t>
      </w:r>
      <w:r>
        <w:rPr>
          <w:spacing w:val="-1"/>
        </w:rPr>
        <w:t>n</w:t>
      </w:r>
      <w:r>
        <w:t>c</w:t>
      </w:r>
      <w:r>
        <w:rPr>
          <w:spacing w:val="3"/>
        </w:rPr>
        <w:t>t</w:t>
      </w:r>
      <w:r>
        <w:rPr>
          <w:spacing w:val="-2"/>
        </w:rPr>
        <w:t>i</w:t>
      </w:r>
      <w:r>
        <w:rPr>
          <w:spacing w:val="1"/>
        </w:rPr>
        <w:t>o</w:t>
      </w:r>
      <w:r>
        <w:t>n of</w:t>
      </w:r>
      <w:r>
        <w:rPr>
          <w:spacing w:val="4"/>
        </w:rPr>
        <w:t xml:space="preserve"> </w:t>
      </w:r>
      <w:r>
        <w:t>the pr</w:t>
      </w:r>
      <w:r>
        <w:rPr>
          <w:spacing w:val="2"/>
        </w:rPr>
        <w:t>o</w:t>
      </w:r>
      <w:r>
        <w:t>p</w:t>
      </w:r>
      <w:r>
        <w:rPr>
          <w:spacing w:val="-1"/>
        </w:rPr>
        <w:t>e</w:t>
      </w:r>
      <w:r>
        <w:t>r</w:t>
      </w:r>
      <w:r>
        <w:rPr>
          <w:spacing w:val="1"/>
        </w:rPr>
        <w:t xml:space="preserve"> a</w:t>
      </w:r>
      <w:r>
        <w:t>utho</w:t>
      </w:r>
      <w:r>
        <w:rPr>
          <w:spacing w:val="2"/>
        </w:rPr>
        <w:t>r</w:t>
      </w:r>
      <w:r>
        <w:rPr>
          <w:spacing w:val="-2"/>
        </w:rPr>
        <w:t>i</w:t>
      </w:r>
      <w:r>
        <w:rPr>
          <w:spacing w:val="3"/>
        </w:rPr>
        <w:t>t</w:t>
      </w:r>
      <w:r>
        <w:rPr>
          <w:spacing w:val="-3"/>
        </w:rPr>
        <w:t>y</w:t>
      </w:r>
      <w:r>
        <w:t>,</w:t>
      </w:r>
      <w:r>
        <w:rPr>
          <w:spacing w:val="2"/>
        </w:rPr>
        <w:t xml:space="preserve"> </w:t>
      </w:r>
      <w:r>
        <w:rPr>
          <w:spacing w:val="1"/>
        </w:rPr>
        <w:t>a</w:t>
      </w:r>
      <w:r>
        <w:t>nd t</w:t>
      </w:r>
      <w:r>
        <w:rPr>
          <w:spacing w:val="1"/>
        </w:rPr>
        <w:t>h</w:t>
      </w:r>
      <w:r>
        <w:t xml:space="preserve">e </w:t>
      </w:r>
      <w:r>
        <w:rPr>
          <w:spacing w:val="1"/>
        </w:rPr>
        <w:t>r</w:t>
      </w:r>
      <w:r>
        <w:t>e</w:t>
      </w:r>
      <w:r>
        <w:rPr>
          <w:spacing w:val="2"/>
        </w:rPr>
        <w:t>f</w:t>
      </w:r>
      <w:r>
        <w:t>eree</w:t>
      </w:r>
      <w:r>
        <w:rPr>
          <w:spacing w:val="3"/>
        </w:rPr>
        <w:t xml:space="preserve"> </w:t>
      </w:r>
      <w:r>
        <w:t xml:space="preserve">rules </w:t>
      </w:r>
      <w:r>
        <w:rPr>
          <w:spacing w:val="1"/>
        </w:rPr>
        <w:t>t</w:t>
      </w:r>
      <w:r>
        <w:t xml:space="preserve">he </w:t>
      </w:r>
      <w:r>
        <w:rPr>
          <w:spacing w:val="1"/>
        </w:rPr>
        <w:t>g</w:t>
      </w:r>
      <w:r>
        <w:t>ro</w:t>
      </w:r>
      <w:r>
        <w:rPr>
          <w:spacing w:val="1"/>
        </w:rPr>
        <w:t>u</w:t>
      </w:r>
      <w:r>
        <w:t xml:space="preserve">nd </w:t>
      </w:r>
      <w:r>
        <w:rPr>
          <w:spacing w:val="1"/>
        </w:rPr>
        <w:t>p</w:t>
      </w:r>
      <w:r>
        <w:rPr>
          <w:spacing w:val="8"/>
        </w:rPr>
        <w:t>l</w:t>
      </w:r>
      <w:r>
        <w:rPr>
          <w:spacing w:val="1"/>
        </w:rPr>
        <w:t>a</w:t>
      </w:r>
      <w:r>
        <w:rPr>
          <w:spacing w:val="-3"/>
        </w:rPr>
        <w:t>y</w:t>
      </w:r>
      <w:r>
        <w:rPr>
          <w:spacing w:val="1"/>
        </w:rPr>
        <w:t>abl</w:t>
      </w:r>
      <w:r>
        <w:t>e,</w:t>
      </w:r>
      <w:r>
        <w:rPr>
          <w:spacing w:val="1"/>
        </w:rPr>
        <w:t xml:space="preserve"> </w:t>
      </w:r>
      <w:r>
        <w:t>th</w:t>
      </w:r>
      <w:r>
        <w:rPr>
          <w:spacing w:val="-1"/>
        </w:rPr>
        <w:t>e</w:t>
      </w:r>
      <w:r>
        <w:t>n</w:t>
      </w:r>
    </w:p>
    <w:p w14:paraId="2C4963B7" w14:textId="77777777" w:rsidR="00A36A5D" w:rsidRDefault="00A36A5D">
      <w:pPr>
        <w:pStyle w:val="BodyText"/>
        <w:kinsoku w:val="0"/>
        <w:overflowPunct w:val="0"/>
        <w:spacing w:line="243" w:lineRule="exact"/>
        <w:ind w:left="1240"/>
      </w:pPr>
      <w:r>
        <w:t>b</w:t>
      </w:r>
      <w:r>
        <w:rPr>
          <w:spacing w:val="-1"/>
        </w:rPr>
        <w:t>o</w:t>
      </w:r>
      <w:r>
        <w:t xml:space="preserve">th </w:t>
      </w:r>
      <w:r>
        <w:rPr>
          <w:spacing w:val="1"/>
        </w:rPr>
        <w:t>te</w:t>
      </w:r>
      <w:r>
        <w:t>ams</w:t>
      </w:r>
      <w:r>
        <w:rPr>
          <w:spacing w:val="1"/>
        </w:rPr>
        <w:t xml:space="preserve"> </w:t>
      </w:r>
      <w:r>
        <w:t>s</w:t>
      </w:r>
      <w:r>
        <w:rPr>
          <w:spacing w:val="1"/>
        </w:rPr>
        <w:t>h</w:t>
      </w:r>
      <w:r>
        <w:t>all</w:t>
      </w:r>
      <w:r>
        <w:rPr>
          <w:spacing w:val="2"/>
        </w:rPr>
        <w:t xml:space="preserve"> </w:t>
      </w:r>
      <w:r>
        <w:t>be a</w:t>
      </w:r>
      <w:r>
        <w:rPr>
          <w:spacing w:val="1"/>
        </w:rPr>
        <w:t>s</w:t>
      </w:r>
      <w:r>
        <w:rPr>
          <w:spacing w:val="2"/>
        </w:rPr>
        <w:t>s</w:t>
      </w:r>
      <w:r>
        <w:t>ess</w:t>
      </w:r>
      <w:r>
        <w:rPr>
          <w:spacing w:val="1"/>
        </w:rPr>
        <w:t>e</w:t>
      </w:r>
      <w:r>
        <w:t>d</w:t>
      </w:r>
      <w:r>
        <w:rPr>
          <w:spacing w:val="3"/>
        </w:rPr>
        <w:t xml:space="preserve"> </w:t>
      </w:r>
      <w:r>
        <w:rPr>
          <w:spacing w:val="-2"/>
        </w:rPr>
        <w:t>wi</w:t>
      </w:r>
      <w:r>
        <w:t>th</w:t>
      </w:r>
      <w:r>
        <w:rPr>
          <w:spacing w:val="3"/>
        </w:rPr>
        <w:t xml:space="preserve"> </w:t>
      </w:r>
      <w:r>
        <w:t xml:space="preserve">a </w:t>
      </w:r>
      <w:r>
        <w:rPr>
          <w:spacing w:val="1"/>
        </w:rPr>
        <w:t>l</w:t>
      </w:r>
      <w:r>
        <w:t>oss.</w:t>
      </w:r>
    </w:p>
    <w:p w14:paraId="16832A71" w14:textId="77777777" w:rsidR="00A36A5D" w:rsidRDefault="00A36A5D">
      <w:pPr>
        <w:pStyle w:val="BodyText"/>
        <w:tabs>
          <w:tab w:val="left" w:pos="1293"/>
        </w:tabs>
        <w:kinsoku w:val="0"/>
        <w:overflowPunct w:val="0"/>
        <w:spacing w:line="230" w:lineRule="auto"/>
        <w:ind w:left="1240" w:right="254" w:hanging="360"/>
      </w:pPr>
      <w:proofErr w:type="gramStart"/>
      <w:proofErr w:type="gramEnd"/>
      <w:r>
        <w:t>c)</w:t>
        <w:tab/>
        <w:tab/>
        <w:t>If a player plays in a game and is not properly registered, his or her team shall automatically forfeit that game and may face future disciplinary action by this League, depending upon the nature of the violation. In the case of a forfeiture, the</w:t>
      </w:r>
    </w:p>
    <w:p w14:paraId="40FFE50D" w14:textId="77777777" w:rsidR="00A36A5D" w:rsidRDefault="00A36A5D">
      <w:pPr>
        <w:pStyle w:val="BodyText"/>
        <w:kinsoku w:val="0"/>
        <w:overflowPunct w:val="0"/>
        <w:spacing w:line="247" w:lineRule="exact"/>
        <w:ind w:left="1240"/>
      </w:pPr>
      <w:r>
        <w:t>score shall stand 1-0 against the forfeiting team.</w:t>
      </w:r>
    </w:p>
    <w:p w14:paraId="3402FFD0" w14:textId="77777777" w:rsidR="00A36A5D" w:rsidRDefault="00A36A5D">
      <w:pPr>
        <w:pStyle w:val="BodyText"/>
        <w:kinsoku w:val="0"/>
        <w:overflowPunct w:val="0"/>
        <w:spacing w:line="248" w:lineRule="exact"/>
        <w:ind w:left="1240" w:right="634" w:hanging="360"/>
      </w:pPr>
      <w:r>
        <w:rPr>
          <w:spacing w:val="-1"/>
        </w:rPr>
        <w:t>d</w:t>
      </w:r>
      <w:proofErr w:type="gramStart"/>
      <w:r>
        <w:t xml:space="preserve">) </w:t>
      </w:r>
      <w:r>
        <w:rPr>
          <w:spacing w:val="41"/>
        </w:rPr>
        <w:t xml:space="preserve"> </w:t>
      </w:r>
      <w:r>
        <w:rPr>
          <w:spacing w:val="-1"/>
        </w:rPr>
        <w:t>A</w:t>
      </w:r>
      <w:r>
        <w:rPr>
          <w:spacing w:val="1"/>
        </w:rPr>
        <w:t>l</w:t>
      </w:r>
      <w:r>
        <w:t>l</w:t>
      </w:r>
      <w:proofErr w:type="gramEnd"/>
      <w:r>
        <w:t xml:space="preserve"> re</w:t>
      </w:r>
      <w:r>
        <w:rPr>
          <w:spacing w:val="3"/>
        </w:rPr>
        <w:t>g</w:t>
      </w:r>
      <w:r>
        <w:rPr>
          <w:spacing w:val="-2"/>
        </w:rPr>
        <w:t>i</w:t>
      </w:r>
      <w:r>
        <w:t>ster</w:t>
      </w:r>
      <w:r>
        <w:rPr>
          <w:spacing w:val="2"/>
        </w:rPr>
        <w:t>e</w:t>
      </w:r>
      <w:r>
        <w:t xml:space="preserve">d </w:t>
      </w:r>
      <w:r>
        <w:rPr>
          <w:spacing w:val="2"/>
        </w:rPr>
        <w:t>p</w:t>
      </w:r>
      <w:r>
        <w:rPr>
          <w:spacing w:val="-2"/>
        </w:rPr>
        <w:t>l</w:t>
      </w:r>
      <w:r>
        <w:rPr>
          <w:spacing w:val="1"/>
        </w:rPr>
        <w:t>a</w:t>
      </w:r>
      <w:r>
        <w:t>yers</w:t>
      </w:r>
      <w:r>
        <w:rPr>
          <w:spacing w:val="3"/>
        </w:rPr>
        <w:t xml:space="preserve"> </w:t>
      </w:r>
      <w:r>
        <w:rPr>
          <w:spacing w:val="-2"/>
        </w:rPr>
        <w:t>w</w:t>
      </w:r>
      <w:r>
        <w:rPr>
          <w:spacing w:val="4"/>
        </w:rPr>
        <w:t>h</w:t>
      </w:r>
      <w:r>
        <w:t>o h</w:t>
      </w:r>
      <w:r>
        <w:rPr>
          <w:spacing w:val="2"/>
        </w:rPr>
        <w:t>a</w:t>
      </w:r>
      <w:r>
        <w:t>ve a</w:t>
      </w:r>
      <w:r>
        <w:rPr>
          <w:spacing w:val="1"/>
        </w:rPr>
        <w:t>t</w:t>
      </w:r>
      <w:r>
        <w:t>t</w:t>
      </w:r>
      <w:r>
        <w:rPr>
          <w:spacing w:val="1"/>
        </w:rPr>
        <w:t>e</w:t>
      </w:r>
      <w:r>
        <w:t>n</w:t>
      </w:r>
      <w:r>
        <w:rPr>
          <w:spacing w:val="-1"/>
        </w:rPr>
        <w:t>d</w:t>
      </w:r>
      <w:r>
        <w:rPr>
          <w:spacing w:val="1"/>
        </w:rPr>
        <w:t>e</w:t>
      </w:r>
      <w:r>
        <w:t>d pr</w:t>
      </w:r>
      <w:r>
        <w:rPr>
          <w:spacing w:val="1"/>
        </w:rPr>
        <w:t>a</w:t>
      </w:r>
      <w:r>
        <w:t>ct</w:t>
      </w:r>
      <w:r>
        <w:rPr>
          <w:spacing w:val="1"/>
        </w:rPr>
        <w:t>i</w:t>
      </w:r>
      <w:r>
        <w:t>ce</w:t>
      </w:r>
      <w:r>
        <w:rPr>
          <w:spacing w:val="2"/>
        </w:rPr>
        <w:t xml:space="preserve"> </w:t>
      </w:r>
      <w:r>
        <w:t>ses</w:t>
      </w:r>
      <w:r>
        <w:rPr>
          <w:spacing w:val="1"/>
        </w:rPr>
        <w:t>s</w:t>
      </w:r>
      <w:r>
        <w:rPr>
          <w:spacing w:val="-2"/>
        </w:rPr>
        <w:t>i</w:t>
      </w:r>
      <w:r>
        <w:rPr>
          <w:spacing w:val="1"/>
        </w:rPr>
        <w:t>o</w:t>
      </w:r>
      <w:r>
        <w:t>ns a</w:t>
      </w:r>
      <w:r>
        <w:rPr>
          <w:spacing w:val="3"/>
        </w:rPr>
        <w:t xml:space="preserve"> </w:t>
      </w:r>
      <w:r>
        <w:rPr>
          <w:spacing w:val="-2"/>
        </w:rPr>
        <w:t>w</w:t>
      </w:r>
      <w:r>
        <w:t>e</w:t>
      </w:r>
      <w:r>
        <w:rPr>
          <w:spacing w:val="-1"/>
        </w:rPr>
        <w:t>e</w:t>
      </w:r>
      <w:r>
        <w:t>k</w:t>
      </w:r>
      <w:r>
        <w:rPr>
          <w:spacing w:val="3"/>
        </w:rPr>
        <w:t xml:space="preserve"> </w:t>
      </w:r>
      <w:r>
        <w:t>p</w:t>
      </w:r>
      <w:r>
        <w:rPr>
          <w:spacing w:val="2"/>
        </w:rPr>
        <w:t>r</w:t>
      </w:r>
      <w:r>
        <w:rPr>
          <w:spacing w:val="-2"/>
        </w:rPr>
        <w:t>i</w:t>
      </w:r>
      <w:r>
        <w:t>or</w:t>
      </w:r>
      <w:r>
        <w:rPr>
          <w:spacing w:val="1"/>
        </w:rPr>
        <w:t xml:space="preserve"> </w:t>
      </w:r>
      <w:r>
        <w:t>to</w:t>
      </w:r>
      <w:r>
        <w:rPr>
          <w:spacing w:val="2"/>
        </w:rPr>
        <w:t xml:space="preserve"> </w:t>
      </w:r>
      <w:r>
        <w:t xml:space="preserve">a </w:t>
      </w:r>
      <w:r>
        <w:rPr>
          <w:spacing w:val="1"/>
        </w:rPr>
        <w:t>g</w:t>
      </w:r>
      <w:r>
        <w:t>ame</w:t>
      </w:r>
      <w:r>
        <w:rPr>
          <w:spacing w:val="1"/>
        </w:rPr>
        <w:t xml:space="preserve"> </w:t>
      </w:r>
      <w:r>
        <w:t>must</w:t>
      </w:r>
      <w:r>
        <w:rPr>
          <w:spacing w:val="1"/>
        </w:rPr>
        <w:t xml:space="preserve"> </w:t>
      </w:r>
      <w:r>
        <w:t>pl</w:t>
      </w:r>
      <w:r>
        <w:rPr>
          <w:spacing w:val="1"/>
        </w:rPr>
        <w:t>a</w:t>
      </w:r>
      <w:r>
        <w:t>y</w:t>
      </w:r>
      <w:r>
        <w:rPr>
          <w:spacing w:val="-2"/>
        </w:rPr>
        <w:t xml:space="preserve"> </w:t>
      </w:r>
      <w:r>
        <w:t>at</w:t>
      </w:r>
      <w:r>
        <w:rPr>
          <w:spacing w:val="3"/>
        </w:rPr>
        <w:t xml:space="preserve"> </w:t>
      </w:r>
      <w:r>
        <w:rPr>
          <w:spacing w:val="-2"/>
        </w:rPr>
        <w:t>l</w:t>
      </w:r>
      <w:r>
        <w:rPr>
          <w:spacing w:val="1"/>
        </w:rPr>
        <w:t>e</w:t>
      </w:r>
      <w:r>
        <w:t>ast</w:t>
      </w:r>
      <w:r>
        <w:rPr>
          <w:spacing w:val="11"/>
        </w:rPr>
        <w:t xml:space="preserve"> </w:t>
      </w:r>
      <w:r>
        <w:rPr>
          <w:spacing w:val="-1"/>
        </w:rPr>
        <w:t>on</w:t>
      </w:r>
      <w:r>
        <w:t xml:space="preserve">e </w:t>
      </w:r>
      <w:r>
        <w:rPr>
          <w:spacing w:val="1"/>
        </w:rPr>
        <w:t>ha</w:t>
      </w:r>
      <w:r>
        <w:rPr>
          <w:spacing w:val="-2"/>
        </w:rPr>
        <w:t>l</w:t>
      </w:r>
      <w:r>
        <w:t>f</w:t>
      </w:r>
      <w:r>
        <w:rPr>
          <w:spacing w:val="10"/>
        </w:rPr>
        <w:t xml:space="preserve"> </w:t>
      </w:r>
      <w:r>
        <w:t>of</w:t>
      </w:r>
      <w:r>
        <w:rPr>
          <w:spacing w:val="3"/>
        </w:rPr>
        <w:t xml:space="preserve"> </w:t>
      </w:r>
      <w:r>
        <w:t>sa</w:t>
      </w:r>
      <w:r>
        <w:rPr>
          <w:spacing w:val="-2"/>
        </w:rPr>
        <w:t>i</w:t>
      </w:r>
      <w:r>
        <w:t xml:space="preserve">d </w:t>
      </w:r>
      <w:proofErr w:type="gramStart"/>
      <w:r>
        <w:rPr>
          <w:spacing w:val="2"/>
        </w:rPr>
        <w:t>g</w:t>
      </w:r>
      <w:r>
        <w:t>ame</w:t>
      </w:r>
      <w:proofErr w:type="gramEnd"/>
      <w:r>
        <w:t>.</w:t>
      </w:r>
      <w:r>
        <w:rPr>
          <w:spacing w:val="2"/>
        </w:rPr>
        <w:t xml:space="preserve"> </w:t>
      </w:r>
      <w:r>
        <w:rPr>
          <w:spacing w:val="1"/>
        </w:rPr>
        <w:t>F</w:t>
      </w:r>
      <w:r>
        <w:t>ai</w:t>
      </w:r>
      <w:r>
        <w:rPr>
          <w:spacing w:val="-2"/>
        </w:rPr>
        <w:t>l</w:t>
      </w:r>
      <w:r>
        <w:t>u</w:t>
      </w:r>
      <w:r>
        <w:rPr>
          <w:spacing w:val="2"/>
        </w:rPr>
        <w:t>r</w:t>
      </w:r>
      <w:r>
        <w:t xml:space="preserve">e </w:t>
      </w:r>
      <w:r>
        <w:rPr>
          <w:spacing w:val="1"/>
        </w:rPr>
        <w:t>t</w:t>
      </w:r>
      <w:r>
        <w:t xml:space="preserve">o </w:t>
      </w:r>
      <w:r>
        <w:rPr>
          <w:spacing w:val="2"/>
        </w:rPr>
        <w:t>a</w:t>
      </w:r>
      <w:r>
        <w:rPr>
          <w:spacing w:val="1"/>
        </w:rPr>
        <w:t>l</w:t>
      </w:r>
      <w:r>
        <w:rPr>
          <w:spacing w:val="-2"/>
        </w:rPr>
        <w:t>l</w:t>
      </w:r>
      <w:r>
        <w:rPr>
          <w:spacing w:val="1"/>
        </w:rPr>
        <w:t>o</w:t>
      </w:r>
      <w:r>
        <w:t xml:space="preserve">w a </w:t>
      </w:r>
      <w:r>
        <w:rPr>
          <w:spacing w:val="2"/>
        </w:rPr>
        <w:t>p</w:t>
      </w:r>
      <w:r>
        <w:rPr>
          <w:spacing w:val="1"/>
        </w:rPr>
        <w:t>l</w:t>
      </w:r>
      <w:r>
        <w:rPr>
          <w:spacing w:val="6"/>
        </w:rPr>
        <w:t>a</w:t>
      </w:r>
      <w:r>
        <w:rPr>
          <w:spacing w:val="-3"/>
          <w:sz w:val="24"/>
          <w:szCs w:val="24"/>
        </w:rPr>
        <w:t>y</w:t>
      </w:r>
      <w:r>
        <w:rPr>
          <w:spacing w:val="3"/>
          <w:sz w:val="24"/>
          <w:szCs w:val="24"/>
        </w:rPr>
        <w:t>e</w:t>
      </w:r>
      <w:r>
        <w:rPr>
          <w:sz w:val="24"/>
          <w:szCs w:val="24"/>
        </w:rPr>
        <w:t xml:space="preserve">r </w:t>
      </w:r>
      <w:r>
        <w:rPr>
          <w:spacing w:val="2"/>
          <w:sz w:val="24"/>
          <w:szCs w:val="24"/>
        </w:rPr>
        <w:t>t</w:t>
      </w:r>
      <w:r>
        <w:rPr>
          <w:sz w:val="24"/>
          <w:szCs w:val="24"/>
        </w:rPr>
        <w:t xml:space="preserve">o </w:t>
      </w:r>
      <w:r>
        <w:t>p</w:t>
      </w:r>
      <w:r>
        <w:rPr>
          <w:spacing w:val="-1"/>
        </w:rPr>
        <w:t>a</w:t>
      </w:r>
      <w:r>
        <w:t>rt</w:t>
      </w:r>
      <w:r>
        <w:rPr>
          <w:spacing w:val="1"/>
        </w:rPr>
        <w:t>i</w:t>
      </w:r>
      <w:r>
        <w:t>c</w:t>
      </w:r>
      <w:r>
        <w:rPr>
          <w:spacing w:val="1"/>
        </w:rPr>
        <w:t>i</w:t>
      </w:r>
      <w:r>
        <w:t>p</w:t>
      </w:r>
      <w:r>
        <w:rPr>
          <w:spacing w:val="-1"/>
        </w:rPr>
        <w:t>a</w:t>
      </w:r>
      <w:r>
        <w:rPr>
          <w:spacing w:val="3"/>
        </w:rPr>
        <w:t>t</w:t>
      </w:r>
      <w:r>
        <w:t xml:space="preserve">e </w:t>
      </w:r>
      <w:r>
        <w:rPr>
          <w:spacing w:val="1"/>
        </w:rPr>
        <w:t>i</w:t>
      </w:r>
      <w:r>
        <w:t>n o</w:t>
      </w:r>
      <w:r>
        <w:rPr>
          <w:spacing w:val="2"/>
        </w:rPr>
        <w:t>n</w:t>
      </w:r>
      <w:r>
        <w:t>e</w:t>
      </w:r>
      <w:r>
        <w:rPr>
          <w:spacing w:val="2"/>
        </w:rPr>
        <w:t xml:space="preserve"> </w:t>
      </w:r>
      <w:r>
        <w:t>h</w:t>
      </w:r>
      <w:r>
        <w:rPr>
          <w:spacing w:val="1"/>
        </w:rPr>
        <w:t>a</w:t>
      </w:r>
      <w:r>
        <w:rPr>
          <w:spacing w:val="-2"/>
        </w:rPr>
        <w:t>l</w:t>
      </w:r>
      <w:r>
        <w:t>f</w:t>
      </w:r>
      <w:r>
        <w:rPr>
          <w:spacing w:val="9"/>
        </w:rPr>
        <w:t xml:space="preserve"> </w:t>
      </w:r>
      <w:r>
        <w:t>of</w:t>
      </w:r>
      <w:r>
        <w:rPr>
          <w:spacing w:val="1"/>
        </w:rPr>
        <w:t xml:space="preserve"> </w:t>
      </w:r>
      <w:r>
        <w:t xml:space="preserve">said </w:t>
      </w:r>
      <w:r>
        <w:rPr>
          <w:spacing w:val="2"/>
        </w:rPr>
        <w:t>g</w:t>
      </w:r>
      <w:r>
        <w:t>ame</w:t>
      </w:r>
      <w:r>
        <w:rPr>
          <w:spacing w:val="3"/>
        </w:rPr>
        <w:t xml:space="preserve"> </w:t>
      </w:r>
      <w:r>
        <w:rPr>
          <w:spacing w:val="-2"/>
        </w:rPr>
        <w:t>w</w:t>
      </w:r>
      <w:r>
        <w:rPr>
          <w:spacing w:val="1"/>
        </w:rPr>
        <w:t>il</w:t>
      </w:r>
      <w:r>
        <w:t>l res</w:t>
      </w:r>
      <w:r>
        <w:rPr>
          <w:spacing w:val="1"/>
        </w:rPr>
        <w:t>u</w:t>
      </w:r>
      <w:r>
        <w:rPr>
          <w:spacing w:val="-2"/>
        </w:rPr>
        <w:t>l</w:t>
      </w:r>
      <w:r>
        <w:t>t</w:t>
      </w:r>
      <w:r>
        <w:rPr>
          <w:spacing w:val="4"/>
        </w:rPr>
        <w:t xml:space="preserve"> </w:t>
      </w:r>
      <w:r>
        <w:rPr>
          <w:spacing w:val="-2"/>
        </w:rPr>
        <w:t>i</w:t>
      </w:r>
      <w:r>
        <w:t xml:space="preserve">n </w:t>
      </w:r>
      <w:r>
        <w:rPr>
          <w:spacing w:val="3"/>
        </w:rPr>
        <w:t>f</w:t>
      </w:r>
      <w:r>
        <w:t>or</w:t>
      </w:r>
      <w:r>
        <w:rPr>
          <w:spacing w:val="3"/>
        </w:rPr>
        <w:t>f</w:t>
      </w:r>
      <w:r>
        <w:t>e</w:t>
      </w:r>
      <w:r>
        <w:rPr>
          <w:spacing w:val="-2"/>
        </w:rPr>
        <w:t>i</w:t>
      </w:r>
      <w:r>
        <w:t>ture</w:t>
      </w:r>
      <w:r>
        <w:rPr>
          <w:spacing w:val="1"/>
        </w:rPr>
        <w:t xml:space="preserve"> </w:t>
      </w:r>
      <w:r>
        <w:t>of</w:t>
      </w:r>
      <w:r>
        <w:rPr>
          <w:spacing w:val="3"/>
        </w:rPr>
        <w:t xml:space="preserve"> </w:t>
      </w:r>
      <w:r>
        <w:t xml:space="preserve">the </w:t>
      </w:r>
      <w:r>
        <w:rPr>
          <w:spacing w:val="1"/>
        </w:rPr>
        <w:t>g</w:t>
      </w:r>
      <w:r>
        <w:t>ame</w:t>
      </w:r>
      <w:r>
        <w:rPr>
          <w:spacing w:val="1"/>
        </w:rPr>
        <w:t xml:space="preserve"> b</w:t>
      </w:r>
      <w:r>
        <w:t>y the v</w:t>
      </w:r>
      <w:r>
        <w:rPr>
          <w:spacing w:val="-2"/>
        </w:rPr>
        <w:t>i</w:t>
      </w:r>
      <w:r>
        <w:rPr>
          <w:spacing w:val="1"/>
        </w:rPr>
        <w:t>ol</w:t>
      </w:r>
      <w:r>
        <w:t>at</w:t>
      </w:r>
      <w:r>
        <w:rPr>
          <w:spacing w:val="1"/>
        </w:rPr>
        <w:t>i</w:t>
      </w:r>
      <w:r>
        <w:t>ng</w:t>
      </w:r>
      <w:r>
        <w:rPr>
          <w:spacing w:val="2"/>
        </w:rPr>
        <w:t xml:space="preserve"> </w:t>
      </w:r>
      <w:r>
        <w:t>te</w:t>
      </w:r>
      <w:r>
        <w:rPr>
          <w:spacing w:val="-1"/>
        </w:rPr>
        <w:t>a</w:t>
      </w:r>
      <w:r>
        <w:t>m,</w:t>
      </w:r>
      <w:r>
        <w:rPr>
          <w:spacing w:val="2"/>
        </w:rPr>
        <w:t xml:space="preserve"> </w:t>
      </w:r>
      <w:r>
        <w:t>pr</w:t>
      </w:r>
      <w:r>
        <w:rPr>
          <w:spacing w:val="2"/>
        </w:rPr>
        <w:t>o</w:t>
      </w:r>
      <w:r>
        <w:t>v</w:t>
      </w:r>
      <w:r>
        <w:rPr>
          <w:spacing w:val="-2"/>
        </w:rPr>
        <w:t>i</w:t>
      </w:r>
      <w:r>
        <w:rPr>
          <w:spacing w:val="1"/>
        </w:rPr>
        <w:t>di</w:t>
      </w:r>
      <w:r>
        <w:t>ng</w:t>
      </w:r>
      <w:r>
        <w:rPr>
          <w:spacing w:val="2"/>
        </w:rPr>
        <w:t xml:space="preserve"> </w:t>
      </w:r>
      <w:r>
        <w:t>the pro</w:t>
      </w:r>
      <w:r>
        <w:rPr>
          <w:spacing w:val="3"/>
        </w:rPr>
        <w:t>t</w:t>
      </w:r>
      <w:r>
        <w:t>est</w:t>
      </w:r>
      <w:r>
        <w:rPr>
          <w:spacing w:val="1"/>
        </w:rPr>
        <w:t xml:space="preserve"> </w:t>
      </w:r>
      <w:r>
        <w:t>pr</w:t>
      </w:r>
      <w:r>
        <w:rPr>
          <w:spacing w:val="2"/>
        </w:rPr>
        <w:t>o</w:t>
      </w:r>
      <w:r>
        <w:t>ce</w:t>
      </w:r>
      <w:r>
        <w:rPr>
          <w:spacing w:val="1"/>
        </w:rPr>
        <w:t>d</w:t>
      </w:r>
      <w:r>
        <w:t>u</w:t>
      </w:r>
      <w:r>
        <w:rPr>
          <w:spacing w:val="5"/>
        </w:rPr>
        <w:t>r</w:t>
      </w:r>
      <w:r>
        <w:t>e</w:t>
      </w:r>
      <w:r>
        <w:rPr>
          <w:spacing w:val="3"/>
        </w:rPr>
        <w:t xml:space="preserve"> </w:t>
      </w:r>
      <w:r>
        <w:rPr>
          <w:spacing w:val="-2"/>
        </w:rPr>
        <w:t>i</w:t>
      </w:r>
      <w:r>
        <w:t>s</w:t>
      </w:r>
      <w:r>
        <w:rPr>
          <w:spacing w:val="3"/>
        </w:rPr>
        <w:t xml:space="preserve"> f</w:t>
      </w:r>
      <w:r>
        <w:t>o</w:t>
      </w:r>
      <w:r>
        <w:rPr>
          <w:spacing w:val="-2"/>
        </w:rPr>
        <w:t>ll</w:t>
      </w:r>
      <w:r>
        <w:rPr>
          <w:spacing w:val="1"/>
        </w:rPr>
        <w:t>o</w:t>
      </w:r>
      <w:r>
        <w:rPr>
          <w:spacing w:val="-2"/>
        </w:rPr>
        <w:t>w</w:t>
      </w:r>
      <w:r>
        <w:rPr>
          <w:spacing w:val="1"/>
        </w:rPr>
        <w:t>e</w:t>
      </w:r>
      <w:r>
        <w:t>d as</w:t>
      </w:r>
      <w:r>
        <w:rPr>
          <w:spacing w:val="1"/>
        </w:rPr>
        <w:t xml:space="preserve"> o</w:t>
      </w:r>
      <w:r>
        <w:t>ut</w:t>
      </w:r>
      <w:r>
        <w:rPr>
          <w:spacing w:val="1"/>
        </w:rPr>
        <w:t>li</w:t>
      </w:r>
      <w:r>
        <w:t>n</w:t>
      </w:r>
      <w:r>
        <w:rPr>
          <w:spacing w:val="-1"/>
        </w:rPr>
        <w:t>e</w:t>
      </w:r>
      <w:r>
        <w:t>d</w:t>
      </w:r>
      <w:r>
        <w:rPr>
          <w:spacing w:val="3"/>
        </w:rPr>
        <w:t xml:space="preserve"> </w:t>
      </w:r>
      <w:r>
        <w:rPr>
          <w:spacing w:val="1"/>
        </w:rPr>
        <w:t>i</w:t>
      </w:r>
      <w:r>
        <w:t xml:space="preserve">n </w:t>
      </w:r>
      <w:r>
        <w:rPr>
          <w:spacing w:val="1"/>
        </w:rPr>
        <w:t>t</w:t>
      </w:r>
      <w:r>
        <w:t>h</w:t>
      </w:r>
      <w:r>
        <w:rPr>
          <w:spacing w:val="-1"/>
        </w:rPr>
        <w:t>e</w:t>
      </w:r>
      <w:r>
        <w:t>se rules.</w:t>
      </w:r>
    </w:p>
    <w:p w14:paraId="721C8B1A" w14:textId="77777777" w:rsidR="00A36A5D" w:rsidRDefault="00A36A5D">
      <w:pPr>
        <w:kinsoku w:val="0"/>
        <w:overflowPunct w:val="0"/>
        <w:spacing w:before="18" w:line="220" w:lineRule="exact"/>
        <w:rPr>
          <w:sz w:val="22"/>
          <w:szCs w:val="22"/>
        </w:rPr>
      </w:pPr>
    </w:p>
    <w:p w14:paraId="4C115BA8" w14:textId="77777777" w:rsidR="00A36A5D" w:rsidRDefault="00A36A5D">
      <w:pPr>
        <w:pStyle w:val="Heading1"/>
        <w:kinsoku w:val="0"/>
        <w:overflowPunct w:val="0"/>
        <w:rPr>
          <w:b w:val="0"/>
          <w:bCs w:val="0"/>
        </w:rPr>
      </w:pPr>
      <w:r>
        <w:t>Section G: Send-Off Procedures</w:t>
      </w:r>
    </w:p>
    <w:p w14:paraId="50F61592" w14:textId="77777777" w:rsidR="00A36A5D" w:rsidRDefault="00A36A5D">
      <w:pPr>
        <w:pStyle w:val="BodyText"/>
        <w:numPr>
          <w:ilvl w:val="0"/>
          <w:numId w:val="7"/>
        </w:numPr>
        <w:tabs>
          <w:tab w:val="left" w:pos="820"/>
        </w:tabs>
        <w:kinsoku w:val="0"/>
        <w:overflowPunct w:val="0"/>
        <w:spacing w:before="5" w:line="244" w:lineRule="exact"/>
        <w:ind w:right="551"/>
      </w:pPr>
      <w:r>
        <w:t>If a player is sent off, the referee shall submit the Referee's Game Report and required send-off documentation to the PAD Committee Chairperson within twenty-four (24) hours. The player is ineligible until reinstated by the PAD Committee.</w:t>
      </w:r>
    </w:p>
    <w:p w14:paraId="0BA65E34" w14:textId="77777777" w:rsidR="00A36A5D" w:rsidRDefault="00A36A5D">
      <w:pPr>
        <w:pStyle w:val="BodyText"/>
        <w:numPr>
          <w:ilvl w:val="0"/>
          <w:numId w:val="7"/>
        </w:numPr>
        <w:tabs>
          <w:tab w:val="left" w:pos="820"/>
        </w:tabs>
        <w:kinsoku w:val="0"/>
        <w:overflowPunct w:val="0"/>
        <w:spacing w:before="5" w:line="244" w:lineRule="exact"/>
        <w:ind w:right="551"/>
        <w:sectPr w:rsidR="00A36A5D">
          <w:pgSz w:w="12240" w:h="15840"/>
          <w:pgMar w:top="1360" w:right="1380" w:bottom="1240" w:left="1340" w:header="0" w:footer="1056" w:gutter="0"/>
          <w:cols w:space="720" w:equalWidth="0">
            <w:col w:w="9520"/>
          </w:cols>
          <w:noEndnote/>
        </w:sectPr>
      </w:pPr>
    </w:p>
    <w:p w14:paraId="0878B468" w14:textId="77777777" w:rsidR="00A36A5D" w:rsidRDefault="00A36A5D">
      <w:pPr>
        <w:pStyle w:val="BodyText"/>
        <w:numPr>
          <w:ilvl w:val="0"/>
          <w:numId w:val="7"/>
        </w:numPr>
        <w:tabs>
          <w:tab w:val="left" w:pos="820"/>
        </w:tabs>
        <w:kinsoku w:val="0"/>
        <w:overflowPunct w:val="0"/>
        <w:spacing w:before="77" w:line="246" w:lineRule="exact"/>
        <w:ind w:right="635"/>
      </w:pPr>
      <w:r>
        <w:t>If a head coach is sent off and there is no assistant coach, the referee shall terminate the game. The PAD Committee will decide if the game is to be replayed.</w:t>
      </w:r>
    </w:p>
    <w:p w14:paraId="19ADA026" w14:textId="77777777" w:rsidR="00A36A5D" w:rsidRDefault="00A36A5D">
      <w:pPr>
        <w:pStyle w:val="BodyText"/>
        <w:numPr>
          <w:ilvl w:val="0"/>
          <w:numId w:val="7"/>
        </w:numPr>
        <w:tabs>
          <w:tab w:val="left" w:pos="820"/>
        </w:tabs>
        <w:kinsoku w:val="0"/>
        <w:overflowPunct w:val="0"/>
        <w:spacing w:before="23" w:line="275" w:lineRule="auto"/>
        <w:ind w:right="289"/>
      </w:pPr>
      <w:proofErr w:type="gramStart"/>
      <w:proofErr w:type="gramEnd"/>
      <w:proofErr w:type="spellStart"/>
      <w:proofErr w:type="gramStart"/>
      <w:proofErr w:type="gramEnd"/>
      <w:proofErr w:type="spellEnd"/>
      <w:r>
        <w:t>The Referee's Game Report Card must identify offending persons sufficiently for the PAD Committee to maintain a record of individual reasons for a send-off. A referee's written report of matters not requiring disciplinary action (i.e., field conditions or unavailable equipment) should be sent to the responsible Club Manager, with a copy to the PAD Chairperson.</w:t>
      </w:r>
    </w:p>
    <w:p w14:paraId="34E58548" w14:textId="77777777" w:rsidR="00A36A5D" w:rsidRDefault="00A36A5D">
      <w:pPr>
        <w:pStyle w:val="BodyText"/>
        <w:numPr>
          <w:ilvl w:val="0"/>
          <w:numId w:val="7"/>
        </w:numPr>
        <w:tabs>
          <w:tab w:val="left" w:pos="820"/>
        </w:tabs>
        <w:kinsoku w:val="0"/>
        <w:overflowPunct w:val="0"/>
        <w:spacing w:line="216" w:lineRule="exact"/>
      </w:pPr>
      <w:r>
        <w:t>The referee shall sign the Referee's Game Report Card and any written report with the referee's current U.S. Soccer credentials or registration information, as applicable.</w:t>
      </w:r>
    </w:p>
    <w:p w14:paraId="69211601" w14:textId="77777777" w:rsidR="00A36A5D" w:rsidRDefault="00A36A5D">
      <w:pPr>
        <w:pStyle w:val="BodyText"/>
        <w:numPr>
          <w:ilvl w:val="0"/>
          <w:numId w:val="7"/>
        </w:numPr>
        <w:tabs>
          <w:tab w:val="left" w:pos="820"/>
        </w:tabs>
        <w:kinsoku w:val="0"/>
        <w:overflowPunct w:val="0"/>
        <w:spacing w:before="2" w:line="248" w:lineRule="exact"/>
        <w:ind w:right="108"/>
      </w:pPr>
      <w:r>
        <w:rPr>
          <w:u w:val="single"/>
        </w:rPr>
        <w:t>Red card send-offs cannot be protested.</w:t>
      </w:r>
      <w:r>
        <w:t xml:space="preserve"> The PAD Committee will determine the penalty based on the report filed by the officiating referee of the game and any reports filed on</w:t>
      </w:r>
    </w:p>
    <w:p w14:paraId="3556167B" w14:textId="71FDE3E2" w:rsidR="00A36A5D" w:rsidRDefault="00A36A5D">
      <w:pPr>
        <w:pStyle w:val="BodyText"/>
        <w:kinsoku w:val="0"/>
        <w:overflowPunct w:val="0"/>
        <w:spacing w:line="248" w:lineRule="exact"/>
        <w:ind w:right="168"/>
      </w:pPr>
      <w:r>
        <w:rPr>
          <w:spacing w:val="1"/>
        </w:rPr>
        <w:t>beha</w:t>
      </w:r>
      <w:r>
        <w:rPr>
          <w:spacing w:val="-2"/>
        </w:rPr>
        <w:t>l</w:t>
      </w:r>
      <w:r>
        <w:t>f</w:t>
      </w:r>
      <w:r>
        <w:rPr>
          <w:spacing w:val="6"/>
        </w:rPr>
        <w:t xml:space="preserve"> </w:t>
      </w:r>
      <w:r>
        <w:t>of</w:t>
      </w:r>
      <w:r>
        <w:rPr>
          <w:spacing w:val="3"/>
        </w:rPr>
        <w:t xml:space="preserve"> </w:t>
      </w:r>
      <w:r>
        <w:rPr>
          <w:spacing w:val="1"/>
        </w:rPr>
        <w:t>an</w:t>
      </w:r>
      <w:r>
        <w:t>y</w:t>
      </w:r>
      <w:r>
        <w:rPr>
          <w:spacing w:val="3"/>
        </w:rPr>
        <w:t xml:space="preserve"> </w:t>
      </w:r>
      <w:proofErr w:type="gramStart"/>
      <w:r>
        <w:rPr>
          <w:spacing w:val="2"/>
        </w:rPr>
        <w:t>c</w:t>
      </w:r>
      <w:r>
        <w:t>o</w:t>
      </w:r>
      <w:r>
        <w:rPr>
          <w:spacing w:val="1"/>
        </w:rPr>
        <w:t>n</w:t>
      </w:r>
      <w:r>
        <w:rPr>
          <w:spacing w:val="2"/>
        </w:rPr>
        <w:t>c</w:t>
      </w:r>
      <w:r>
        <w:t>e</w:t>
      </w:r>
      <w:r>
        <w:rPr>
          <w:spacing w:val="2"/>
        </w:rPr>
        <w:t>r</w:t>
      </w:r>
      <w:r>
        <w:rPr>
          <w:spacing w:val="1"/>
        </w:rPr>
        <w:t>ne</w:t>
      </w:r>
      <w:r>
        <w:t>d</w:t>
      </w:r>
      <w:r>
        <w:rPr>
          <w:spacing w:val="3"/>
        </w:rPr>
        <w:t xml:space="preserve"> </w:t>
      </w:r>
      <w:r>
        <w:rPr>
          <w:spacing w:val="1"/>
        </w:rPr>
        <w:t>p</w:t>
      </w:r>
      <w:r>
        <w:t>a</w:t>
      </w:r>
      <w:r>
        <w:rPr>
          <w:spacing w:val="2"/>
        </w:rPr>
        <w:t>r</w:t>
      </w:r>
      <w:r>
        <w:rPr>
          <w:spacing w:val="3"/>
        </w:rPr>
        <w:t>t</w:t>
      </w:r>
      <w:r>
        <w:t>y</w:t>
      </w:r>
      <w:proofErr w:type="gramEnd"/>
      <w:r>
        <w:t>.</w:t>
      </w:r>
      <w:r>
        <w:rPr>
          <w:spacing w:val="10"/>
        </w:rPr>
        <w:t xml:space="preserve"> </w:t>
      </w:r>
      <w:r>
        <w:rPr>
          <w:spacing w:val="-2"/>
        </w:rPr>
        <w:t>H</w:t>
      </w:r>
      <w:r>
        <w:rPr>
          <w:spacing w:val="1"/>
        </w:rPr>
        <w:t>o</w:t>
      </w:r>
      <w:r>
        <w:rPr>
          <w:spacing w:val="-4"/>
        </w:rPr>
        <w:t>w</w:t>
      </w:r>
      <w:r>
        <w:rPr>
          <w:spacing w:val="1"/>
        </w:rPr>
        <w:t>e</w:t>
      </w:r>
      <w:r>
        <w:t>ver,</w:t>
      </w:r>
      <w:r>
        <w:rPr>
          <w:spacing w:val="2"/>
        </w:rPr>
        <w:t xml:space="preserve"> </w:t>
      </w:r>
      <w:r>
        <w:t xml:space="preserve">no </w:t>
      </w:r>
      <w:r>
        <w:rPr>
          <w:spacing w:val="1"/>
        </w:rPr>
        <w:t>pla</w:t>
      </w:r>
      <w:r>
        <w:t>yer</w:t>
      </w:r>
      <w:r>
        <w:rPr>
          <w:spacing w:val="3"/>
        </w:rPr>
        <w:t xml:space="preserve"> </w:t>
      </w:r>
      <w:r>
        <w:rPr>
          <w:spacing w:val="-2"/>
        </w:rPr>
        <w:t>wi</w:t>
      </w:r>
      <w:r>
        <w:rPr>
          <w:spacing w:val="1"/>
        </w:rPr>
        <w:t>l</w:t>
      </w:r>
      <w:r>
        <w:t xml:space="preserve">l </w:t>
      </w:r>
      <w:r>
        <w:rPr>
          <w:spacing w:val="1"/>
        </w:rPr>
        <w:t>b</w:t>
      </w:r>
      <w:r>
        <w:t xml:space="preserve">e </w:t>
      </w:r>
      <w:r>
        <w:rPr>
          <w:spacing w:val="2"/>
        </w:rPr>
        <w:t>a</w:t>
      </w:r>
      <w:r>
        <w:rPr>
          <w:spacing w:val="1"/>
        </w:rPr>
        <w:t>l</w:t>
      </w:r>
      <w:r>
        <w:rPr>
          <w:spacing w:val="-2"/>
        </w:rPr>
        <w:t>l</w:t>
      </w:r>
      <w:r>
        <w:rPr>
          <w:spacing w:val="1"/>
        </w:rPr>
        <w:t>o</w:t>
      </w:r>
      <w:r>
        <w:rPr>
          <w:spacing w:val="-2"/>
        </w:rPr>
        <w:t>w</w:t>
      </w:r>
      <w:r>
        <w:rPr>
          <w:spacing w:val="1"/>
        </w:rPr>
        <w:t>e</w:t>
      </w:r>
      <w:r>
        <w:t xml:space="preserve">d </w:t>
      </w:r>
      <w:r>
        <w:rPr>
          <w:spacing w:val="1"/>
        </w:rPr>
        <w:t>t</w:t>
      </w:r>
      <w:r>
        <w:t>o a</w:t>
      </w:r>
      <w:r>
        <w:rPr>
          <w:spacing w:val="2"/>
        </w:rPr>
        <w:t>p</w:t>
      </w:r>
      <w:r>
        <w:rPr>
          <w:spacing w:val="1"/>
        </w:rPr>
        <w:t>p</w:t>
      </w:r>
      <w:r>
        <w:t>e</w:t>
      </w:r>
      <w:r>
        <w:rPr>
          <w:spacing w:val="-1"/>
        </w:rPr>
        <w:t>a</w:t>
      </w:r>
      <w:r>
        <w:t>r</w:t>
      </w:r>
      <w:r>
        <w:rPr>
          <w:spacing w:val="1"/>
        </w:rPr>
        <w:t xml:space="preserve"> </w:t>
      </w:r>
      <w:r>
        <w:t>b</w:t>
      </w:r>
      <w:r>
        <w:rPr>
          <w:spacing w:val="-1"/>
        </w:rPr>
        <w:t>e</w:t>
      </w:r>
      <w:r>
        <w:rPr>
          <w:spacing w:val="3"/>
        </w:rPr>
        <w:t>f</w:t>
      </w:r>
      <w:r>
        <w:t>ore</w:t>
      </w:r>
      <w:r>
        <w:rPr>
          <w:spacing w:val="1"/>
        </w:rPr>
        <w:t xml:space="preserve"> </w:t>
      </w:r>
      <w:r>
        <w:t>t</w:t>
      </w:r>
      <w:r>
        <w:rPr>
          <w:spacing w:val="1"/>
        </w:rPr>
        <w:t>h</w:t>
      </w:r>
      <w:r>
        <w:t xml:space="preserve">e </w:t>
      </w:r>
      <w:r>
        <w:rPr>
          <w:spacing w:val="-2"/>
        </w:rPr>
        <w:t>C</w:t>
      </w:r>
      <w:r>
        <w:t>om</w:t>
      </w:r>
      <w:r>
        <w:rPr>
          <w:spacing w:val="1"/>
        </w:rPr>
        <w:t>m</w:t>
      </w:r>
      <w:r>
        <w:rPr>
          <w:spacing w:val="-2"/>
        </w:rPr>
        <w:t>i</w:t>
      </w:r>
      <w:r>
        <w:t>t</w:t>
      </w:r>
      <w:r>
        <w:rPr>
          <w:spacing w:val="3"/>
        </w:rPr>
        <w:t>t</w:t>
      </w:r>
      <w:r>
        <w:t xml:space="preserve">ee </w:t>
      </w:r>
      <w:r>
        <w:rPr>
          <w:spacing w:val="3"/>
        </w:rPr>
        <w:t>f</w:t>
      </w:r>
      <w:r>
        <w:t>or</w:t>
      </w:r>
      <w:r>
        <w:rPr>
          <w:spacing w:val="1"/>
        </w:rPr>
        <w:t xml:space="preserve"> </w:t>
      </w:r>
      <w:r>
        <w:t>th</w:t>
      </w:r>
      <w:r>
        <w:rPr>
          <w:spacing w:val="-2"/>
        </w:rPr>
        <w:t>i</w:t>
      </w:r>
      <w:r>
        <w:t>s</w:t>
      </w:r>
      <w:r>
        <w:rPr>
          <w:spacing w:val="3"/>
        </w:rPr>
        <w:t xml:space="preserve"> </w:t>
      </w:r>
      <w:r>
        <w:t>p</w:t>
      </w:r>
      <w:r>
        <w:rPr>
          <w:spacing w:val="-1"/>
        </w:rPr>
        <w:t>u</w:t>
      </w:r>
      <w:r>
        <w:t>r</w:t>
      </w:r>
      <w:r>
        <w:rPr>
          <w:spacing w:val="1"/>
        </w:rPr>
        <w:t>po</w:t>
      </w:r>
      <w:r>
        <w:t>se</w:t>
      </w:r>
      <w:r w:rsidR="00371DBA">
        <w:t>.</w:t>
      </w:r>
    </w:p>
    <w:p w14:paraId="42A938A9" w14:textId="77777777" w:rsidR="00A36A5D" w:rsidRDefault="00A36A5D">
      <w:pPr>
        <w:kinsoku w:val="0"/>
        <w:overflowPunct w:val="0"/>
        <w:spacing w:before="18" w:line="220" w:lineRule="exact"/>
        <w:rPr>
          <w:sz w:val="22"/>
          <w:szCs w:val="22"/>
        </w:rPr>
      </w:pPr>
    </w:p>
    <w:p w14:paraId="70EF8C46" w14:textId="77777777" w:rsidR="00A36A5D" w:rsidRDefault="00A36A5D">
      <w:pPr>
        <w:pStyle w:val="Heading1"/>
        <w:kinsoku w:val="0"/>
        <w:overflowPunct w:val="0"/>
        <w:rPr>
          <w:b w:val="0"/>
          <w:bCs w:val="0"/>
        </w:rPr>
      </w:pPr>
      <w:r>
        <w:rPr>
          <w:spacing w:val="-1"/>
        </w:rPr>
        <w:t>S</w:t>
      </w:r>
      <w:r>
        <w:t>e</w:t>
      </w:r>
      <w:r>
        <w:rPr>
          <w:spacing w:val="-1"/>
        </w:rPr>
        <w:t>c</w:t>
      </w:r>
      <w:r>
        <w:t xml:space="preserve">tion </w:t>
      </w:r>
      <w:r>
        <w:rPr>
          <w:spacing w:val="-4"/>
        </w:rPr>
        <w:t>H</w:t>
      </w:r>
      <w:r>
        <w:t>:</w:t>
      </w:r>
      <w:r>
        <w:rPr>
          <w:spacing w:val="1"/>
        </w:rPr>
        <w:t xml:space="preserve"> </w:t>
      </w:r>
      <w:r>
        <w:rPr>
          <w:spacing w:val="-1"/>
        </w:rPr>
        <w:t>P</w:t>
      </w:r>
      <w:r>
        <w:t>rob</w:t>
      </w:r>
      <w:r>
        <w:rPr>
          <w:spacing w:val="-4"/>
        </w:rPr>
        <w:t>a</w:t>
      </w:r>
      <w:r>
        <w:t>tion</w:t>
      </w:r>
      <w:r>
        <w:rPr>
          <w:spacing w:val="-3"/>
        </w:rPr>
        <w:t xml:space="preserve"> a</w:t>
      </w:r>
      <w:r>
        <w:t xml:space="preserve">nd </w:t>
      </w:r>
      <w:r>
        <w:rPr>
          <w:spacing w:val="-1"/>
        </w:rPr>
        <w:t>S</w:t>
      </w:r>
      <w:r>
        <w:t>u</w:t>
      </w:r>
      <w:r>
        <w:rPr>
          <w:spacing w:val="-1"/>
        </w:rPr>
        <w:t>s</w:t>
      </w:r>
      <w:r>
        <w:t>p</w:t>
      </w:r>
      <w:r>
        <w:rPr>
          <w:spacing w:val="1"/>
        </w:rPr>
        <w:t>e</w:t>
      </w:r>
      <w:r>
        <w:t>n</w:t>
      </w:r>
      <w:r>
        <w:rPr>
          <w:spacing w:val="-1"/>
        </w:rPr>
        <w:t>s</w:t>
      </w:r>
      <w:r>
        <w:t>ion</w:t>
      </w:r>
    </w:p>
    <w:p w14:paraId="30E55450" w14:textId="77777777" w:rsidR="00A36A5D" w:rsidRDefault="00A36A5D">
      <w:pPr>
        <w:pStyle w:val="BodyText"/>
        <w:numPr>
          <w:ilvl w:val="0"/>
          <w:numId w:val="6"/>
        </w:numPr>
        <w:tabs>
          <w:tab w:val="left" w:pos="820"/>
        </w:tabs>
        <w:kinsoku w:val="0"/>
        <w:overflowPunct w:val="0"/>
        <w:spacing w:before="2" w:line="248" w:lineRule="exact"/>
        <w:ind w:right="122"/>
      </w:pPr>
      <w:r>
        <w:t>The PAD Committee may place on probation any referee, coach or player for violation of the rules of U.S. Soccer, SAY Soccer, or this League.</w:t>
      </w:r>
    </w:p>
    <w:p w14:paraId="68E056B4" w14:textId="77777777" w:rsidR="00A36A5D" w:rsidRDefault="00A36A5D">
      <w:pPr>
        <w:numPr>
          <w:ilvl w:val="0"/>
          <w:numId w:val="6"/>
        </w:numPr>
        <w:tabs>
          <w:tab w:val="left" w:pos="820"/>
        </w:tabs>
        <w:kinsoku w:val="0"/>
        <w:overflowPunct w:val="0"/>
        <w:spacing w:line="246" w:lineRule="exact"/>
        <w:ind w:left="820"/>
        <w:rPr>
          <w:rFonts w:ascii="Arial" w:hAnsi="Arial" w:cs="Arial"/>
          <w:sz w:val="22"/>
          <w:szCs w:val="22"/>
        </w:rPr>
      </w:pPr>
      <w:r>
        <w:rPr>
          <w:rFonts w:ascii="Arial" w:hAnsi="Arial" w:cs="Arial"/>
          <w:spacing w:val="-2"/>
          <w:sz w:val="22"/>
          <w:szCs w:val="22"/>
        </w:rPr>
        <w:t>R</w:t>
      </w:r>
      <w:r>
        <w:rPr>
          <w:rFonts w:ascii="Arial" w:hAnsi="Arial" w:cs="Arial"/>
          <w:sz w:val="22"/>
          <w:szCs w:val="22"/>
        </w:rPr>
        <w:t>e</w:t>
      </w:r>
      <w:r>
        <w:rPr>
          <w:rFonts w:ascii="Arial" w:hAnsi="Arial" w:cs="Arial"/>
          <w:spacing w:val="2"/>
          <w:sz w:val="22"/>
          <w:szCs w:val="22"/>
        </w:rPr>
        <w:t>f</w:t>
      </w:r>
      <w:r>
        <w:rPr>
          <w:rFonts w:ascii="Arial" w:hAnsi="Arial" w:cs="Arial"/>
          <w:sz w:val="22"/>
          <w:szCs w:val="22"/>
        </w:rPr>
        <w:t>erees,</w:t>
      </w:r>
      <w:r>
        <w:rPr>
          <w:rFonts w:ascii="Arial" w:hAnsi="Arial" w:cs="Arial"/>
          <w:spacing w:val="9"/>
          <w:sz w:val="22"/>
          <w:szCs w:val="22"/>
        </w:rPr>
        <w:t xml:space="preserve"> </w:t>
      </w:r>
      <w:r>
        <w:rPr>
          <w:rFonts w:ascii="Arial" w:hAnsi="Arial" w:cs="Arial"/>
        </w:rPr>
        <w:t>coach</w:t>
      </w:r>
      <w:r>
        <w:rPr>
          <w:rFonts w:ascii="Arial" w:hAnsi="Arial" w:cs="Arial"/>
          <w:spacing w:val="3"/>
        </w:rPr>
        <w:t>e</w:t>
      </w:r>
      <w:r>
        <w:rPr>
          <w:rFonts w:ascii="Arial" w:hAnsi="Arial" w:cs="Arial"/>
        </w:rPr>
        <w:t>s, a</w:t>
      </w:r>
      <w:r>
        <w:rPr>
          <w:rFonts w:ascii="Arial" w:hAnsi="Arial" w:cs="Arial"/>
          <w:spacing w:val="3"/>
        </w:rPr>
        <w:t>n</w:t>
      </w:r>
      <w:r>
        <w:rPr>
          <w:rFonts w:ascii="Arial" w:hAnsi="Arial" w:cs="Arial"/>
        </w:rPr>
        <w:t>d/</w:t>
      </w:r>
      <w:r>
        <w:rPr>
          <w:rFonts w:ascii="Arial" w:hAnsi="Arial" w:cs="Arial"/>
          <w:spacing w:val="1"/>
        </w:rPr>
        <w:t>o</w:t>
      </w:r>
      <w:r>
        <w:rPr>
          <w:rFonts w:ascii="Arial" w:hAnsi="Arial" w:cs="Arial"/>
        </w:rPr>
        <w:t xml:space="preserve">r </w:t>
      </w:r>
      <w:r>
        <w:rPr>
          <w:rFonts w:ascii="Arial" w:hAnsi="Arial" w:cs="Arial"/>
          <w:spacing w:val="2"/>
        </w:rPr>
        <w:t>pl</w:t>
      </w:r>
      <w:r>
        <w:rPr>
          <w:rFonts w:ascii="Arial" w:hAnsi="Arial" w:cs="Arial"/>
          <w:spacing w:val="1"/>
          <w:sz w:val="22"/>
          <w:szCs w:val="22"/>
        </w:rPr>
        <w:t>a</w:t>
      </w:r>
      <w:r>
        <w:rPr>
          <w:rFonts w:ascii="Arial" w:hAnsi="Arial" w:cs="Arial"/>
          <w:sz w:val="22"/>
          <w:szCs w:val="22"/>
        </w:rPr>
        <w:t>yers</w:t>
      </w:r>
      <w:r>
        <w:rPr>
          <w:rFonts w:ascii="Arial" w:hAnsi="Arial" w:cs="Arial"/>
          <w:spacing w:val="1"/>
          <w:sz w:val="22"/>
          <w:szCs w:val="22"/>
        </w:rPr>
        <w:t xml:space="preserve"> </w:t>
      </w:r>
      <w:r>
        <w:rPr>
          <w:rFonts w:ascii="Arial" w:hAnsi="Arial" w:cs="Arial"/>
          <w:sz w:val="22"/>
          <w:szCs w:val="22"/>
        </w:rPr>
        <w:t>m</w:t>
      </w:r>
      <w:r>
        <w:rPr>
          <w:rFonts w:ascii="Arial" w:hAnsi="Arial" w:cs="Arial"/>
          <w:spacing w:val="1"/>
          <w:sz w:val="22"/>
          <w:szCs w:val="22"/>
        </w:rPr>
        <w:t>a</w:t>
      </w:r>
      <w:r>
        <w:rPr>
          <w:rFonts w:ascii="Arial" w:hAnsi="Arial" w:cs="Arial"/>
          <w:sz w:val="22"/>
          <w:szCs w:val="22"/>
        </w:rPr>
        <w:t xml:space="preserve">y be </w:t>
      </w:r>
      <w:r>
        <w:rPr>
          <w:rFonts w:ascii="Arial" w:hAnsi="Arial" w:cs="Arial"/>
          <w:spacing w:val="2"/>
          <w:sz w:val="22"/>
          <w:szCs w:val="22"/>
        </w:rPr>
        <w:t>s</w:t>
      </w:r>
      <w:r>
        <w:rPr>
          <w:rFonts w:ascii="Arial" w:hAnsi="Arial" w:cs="Arial"/>
          <w:sz w:val="22"/>
          <w:szCs w:val="22"/>
        </w:rPr>
        <w:t>u</w:t>
      </w:r>
      <w:r>
        <w:rPr>
          <w:rFonts w:ascii="Arial" w:hAnsi="Arial" w:cs="Arial"/>
          <w:spacing w:val="1"/>
          <w:sz w:val="22"/>
          <w:szCs w:val="22"/>
        </w:rPr>
        <w:t>s</w:t>
      </w:r>
      <w:r>
        <w:rPr>
          <w:rFonts w:ascii="Arial" w:hAnsi="Arial" w:cs="Arial"/>
          <w:sz w:val="22"/>
          <w:szCs w:val="22"/>
        </w:rPr>
        <w:t>p</w:t>
      </w:r>
      <w:r>
        <w:rPr>
          <w:rFonts w:ascii="Arial" w:hAnsi="Arial" w:cs="Arial"/>
          <w:spacing w:val="-1"/>
          <w:sz w:val="22"/>
          <w:szCs w:val="22"/>
        </w:rPr>
        <w:t>e</w:t>
      </w:r>
      <w:r>
        <w:rPr>
          <w:rFonts w:ascii="Arial" w:hAnsi="Arial" w:cs="Arial"/>
          <w:spacing w:val="1"/>
          <w:sz w:val="22"/>
          <w:szCs w:val="22"/>
        </w:rPr>
        <w:t>n</w:t>
      </w:r>
      <w:r>
        <w:rPr>
          <w:rFonts w:ascii="Arial" w:hAnsi="Arial" w:cs="Arial"/>
          <w:sz w:val="22"/>
          <w:szCs w:val="22"/>
        </w:rPr>
        <w:t>d</w:t>
      </w:r>
      <w:r>
        <w:rPr>
          <w:rFonts w:ascii="Arial" w:hAnsi="Arial" w:cs="Arial"/>
          <w:spacing w:val="-1"/>
          <w:sz w:val="22"/>
          <w:szCs w:val="22"/>
        </w:rPr>
        <w:t>e</w:t>
      </w:r>
      <w:r>
        <w:rPr>
          <w:rFonts w:ascii="Arial" w:hAnsi="Arial" w:cs="Arial"/>
          <w:sz w:val="22"/>
          <w:szCs w:val="22"/>
        </w:rPr>
        <w:t xml:space="preserve">d </w:t>
      </w:r>
      <w:r>
        <w:rPr>
          <w:rFonts w:ascii="Arial" w:hAnsi="Arial" w:cs="Arial"/>
          <w:spacing w:val="3"/>
          <w:sz w:val="22"/>
          <w:szCs w:val="22"/>
        </w:rPr>
        <w:t>f</w:t>
      </w:r>
      <w:r>
        <w:rPr>
          <w:rFonts w:ascii="Arial" w:hAnsi="Arial" w:cs="Arial"/>
          <w:sz w:val="22"/>
          <w:szCs w:val="22"/>
        </w:rPr>
        <w:t>rom</w:t>
      </w:r>
      <w:r>
        <w:rPr>
          <w:rFonts w:ascii="Arial" w:hAnsi="Arial" w:cs="Arial"/>
          <w:spacing w:val="1"/>
          <w:sz w:val="22"/>
          <w:szCs w:val="22"/>
        </w:rPr>
        <w:t xml:space="preserve"> </w:t>
      </w:r>
      <w:r>
        <w:rPr>
          <w:rFonts w:ascii="Arial" w:hAnsi="Arial" w:cs="Arial"/>
          <w:sz w:val="22"/>
          <w:szCs w:val="22"/>
        </w:rPr>
        <w:t>re</w:t>
      </w:r>
      <w:r>
        <w:rPr>
          <w:rFonts w:ascii="Arial" w:hAnsi="Arial" w:cs="Arial"/>
          <w:spacing w:val="1"/>
          <w:sz w:val="22"/>
          <w:szCs w:val="22"/>
        </w:rPr>
        <w:t>g</w:t>
      </w:r>
      <w:r>
        <w:rPr>
          <w:rFonts w:ascii="Arial" w:hAnsi="Arial" w:cs="Arial"/>
          <w:sz w:val="22"/>
          <w:szCs w:val="22"/>
        </w:rPr>
        <w:t>ular</w:t>
      </w:r>
      <w:r>
        <w:rPr>
          <w:rFonts w:ascii="Arial" w:hAnsi="Arial" w:cs="Arial"/>
          <w:spacing w:val="1"/>
          <w:sz w:val="22"/>
          <w:szCs w:val="22"/>
        </w:rPr>
        <w:t>l</w:t>
      </w:r>
      <w:r>
        <w:rPr>
          <w:rFonts w:ascii="Arial" w:hAnsi="Arial" w:cs="Arial"/>
          <w:sz w:val="22"/>
          <w:szCs w:val="22"/>
        </w:rPr>
        <w:t>y s</w:t>
      </w:r>
      <w:r>
        <w:rPr>
          <w:rFonts w:ascii="Arial" w:hAnsi="Arial" w:cs="Arial"/>
          <w:spacing w:val="2"/>
          <w:sz w:val="22"/>
          <w:szCs w:val="22"/>
        </w:rPr>
        <w:t>c</w:t>
      </w:r>
      <w:r>
        <w:rPr>
          <w:rFonts w:ascii="Arial" w:hAnsi="Arial" w:cs="Arial"/>
          <w:sz w:val="22"/>
          <w:szCs w:val="22"/>
        </w:rPr>
        <w:t>h</w:t>
      </w:r>
      <w:r>
        <w:rPr>
          <w:rFonts w:ascii="Arial" w:hAnsi="Arial" w:cs="Arial"/>
          <w:spacing w:val="-1"/>
          <w:sz w:val="22"/>
          <w:szCs w:val="22"/>
        </w:rPr>
        <w:t>e</w:t>
      </w:r>
      <w:r>
        <w:rPr>
          <w:rFonts w:ascii="Arial" w:hAnsi="Arial" w:cs="Arial"/>
          <w:spacing w:val="1"/>
          <w:sz w:val="22"/>
          <w:szCs w:val="22"/>
        </w:rPr>
        <w:t>d</w:t>
      </w:r>
      <w:r>
        <w:rPr>
          <w:rFonts w:ascii="Arial" w:hAnsi="Arial" w:cs="Arial"/>
          <w:sz w:val="22"/>
          <w:szCs w:val="22"/>
        </w:rPr>
        <w:t>uled</w:t>
      </w:r>
    </w:p>
    <w:p w14:paraId="016B28D6" w14:textId="77777777" w:rsidR="00A36A5D" w:rsidRDefault="00A36A5D">
      <w:pPr>
        <w:pStyle w:val="BodyText"/>
        <w:kinsoku w:val="0"/>
        <w:overflowPunct w:val="0"/>
        <w:spacing w:line="243" w:lineRule="exact"/>
      </w:pPr>
      <w:r>
        <w:t>L</w:t>
      </w:r>
      <w:r>
        <w:rPr>
          <w:spacing w:val="-1"/>
        </w:rPr>
        <w:t>e</w:t>
      </w:r>
      <w:r>
        <w:t>a</w:t>
      </w:r>
      <w:r>
        <w:rPr>
          <w:spacing w:val="1"/>
        </w:rPr>
        <w:t>g</w:t>
      </w:r>
      <w:r>
        <w:t xml:space="preserve">ue </w:t>
      </w:r>
      <w:r>
        <w:rPr>
          <w:spacing w:val="1"/>
        </w:rPr>
        <w:t>g</w:t>
      </w:r>
      <w:r>
        <w:t>am</w:t>
      </w:r>
      <w:r>
        <w:rPr>
          <w:spacing w:val="2"/>
        </w:rPr>
        <w:t>e</w:t>
      </w:r>
      <w:r>
        <w:t>s</w:t>
      </w:r>
      <w:r>
        <w:rPr>
          <w:spacing w:val="1"/>
        </w:rPr>
        <w:t xml:space="preserve"> </w:t>
      </w:r>
      <w:r>
        <w:rPr>
          <w:spacing w:val="3"/>
        </w:rPr>
        <w:t>f</w:t>
      </w:r>
      <w:r>
        <w:t>or</w:t>
      </w:r>
      <w:r>
        <w:rPr>
          <w:spacing w:val="1"/>
        </w:rPr>
        <w:t xml:space="preserve"> </w:t>
      </w:r>
      <w:r>
        <w:t>the</w:t>
      </w:r>
      <w:r>
        <w:rPr>
          <w:spacing w:val="2"/>
        </w:rPr>
        <w:t xml:space="preserve"> </w:t>
      </w:r>
      <w:r>
        <w:rPr>
          <w:spacing w:val="3"/>
        </w:rPr>
        <w:t>f</w:t>
      </w:r>
      <w:r>
        <w:t>o</w:t>
      </w:r>
      <w:r>
        <w:rPr>
          <w:spacing w:val="-4"/>
        </w:rPr>
        <w:t>l</w:t>
      </w:r>
      <w:r>
        <w:rPr>
          <w:spacing w:val="-2"/>
        </w:rPr>
        <w:t>l</w:t>
      </w:r>
      <w:r>
        <w:rPr>
          <w:spacing w:val="1"/>
        </w:rPr>
        <w:t>o</w:t>
      </w:r>
      <w:r>
        <w:rPr>
          <w:spacing w:val="-4"/>
        </w:rPr>
        <w:t>w</w:t>
      </w:r>
      <w:r>
        <w:rPr>
          <w:spacing w:val="-2"/>
        </w:rPr>
        <w:t>i</w:t>
      </w:r>
      <w:r>
        <w:t>ng</w:t>
      </w:r>
      <w:r>
        <w:rPr>
          <w:spacing w:val="2"/>
        </w:rPr>
        <w:t xml:space="preserve"> </w:t>
      </w:r>
      <w:r>
        <w:rPr>
          <w:spacing w:val="-3"/>
        </w:rPr>
        <w:t>v</w:t>
      </w:r>
      <w:r>
        <w:rPr>
          <w:spacing w:val="-2"/>
        </w:rPr>
        <w:t>i</w:t>
      </w:r>
      <w:r>
        <w:t>o</w:t>
      </w:r>
      <w:r>
        <w:rPr>
          <w:spacing w:val="-2"/>
        </w:rPr>
        <w:t>l</w:t>
      </w:r>
      <w:r>
        <w:t>ati</w:t>
      </w:r>
      <w:r>
        <w:rPr>
          <w:spacing w:val="-1"/>
        </w:rPr>
        <w:t>o</w:t>
      </w:r>
      <w:r>
        <w:t>ns:</w:t>
      </w:r>
    </w:p>
    <w:p w14:paraId="070A4D5F" w14:textId="77777777" w:rsidR="00A36A5D" w:rsidRDefault="00A36A5D">
      <w:pPr>
        <w:pStyle w:val="BodyText"/>
        <w:numPr>
          <w:ilvl w:val="1"/>
          <w:numId w:val="6"/>
        </w:numPr>
        <w:tabs>
          <w:tab w:val="left" w:pos="1540"/>
        </w:tabs>
        <w:kinsoku w:val="0"/>
        <w:overflowPunct w:val="0"/>
        <w:spacing w:line="233" w:lineRule="auto"/>
        <w:ind w:left="1540" w:right="385"/>
      </w:pPr>
      <w:r>
        <w:rPr>
          <w:spacing w:val="1"/>
        </w:rPr>
        <w:t>Failin</w:t>
      </w:r>
      <w:r>
        <w:t>g</w:t>
      </w:r>
      <w:r>
        <w:rPr>
          <w:spacing w:val="5"/>
        </w:rPr>
        <w:t xml:space="preserve"> </w:t>
      </w:r>
      <w:r>
        <w:t>to</w:t>
      </w:r>
      <w:r>
        <w:rPr>
          <w:spacing w:val="2"/>
        </w:rPr>
        <w:t xml:space="preserve"> </w:t>
      </w:r>
      <w:r>
        <w:rPr>
          <w:spacing w:val="1"/>
        </w:rPr>
        <w:t>pla</w:t>
      </w:r>
      <w:r>
        <w:t>y</w:t>
      </w:r>
      <w:r>
        <w:rPr>
          <w:spacing w:val="3"/>
        </w:rPr>
        <w:t xml:space="preserve"> </w:t>
      </w:r>
      <w:r>
        <w:rPr>
          <w:spacing w:val="1"/>
        </w:rPr>
        <w:t>al</w:t>
      </w:r>
      <w:r>
        <w:t>l</w:t>
      </w:r>
      <w:r>
        <w:rPr>
          <w:spacing w:val="2"/>
        </w:rPr>
        <w:t xml:space="preserve"> </w:t>
      </w:r>
      <w:r>
        <w:rPr>
          <w:spacing w:val="3"/>
        </w:rPr>
        <w:t>r</w:t>
      </w:r>
      <w:r>
        <w:t>e</w:t>
      </w:r>
      <w:r>
        <w:rPr>
          <w:spacing w:val="3"/>
        </w:rPr>
        <w:t>g</w:t>
      </w:r>
      <w:r>
        <w:rPr>
          <w:spacing w:val="1"/>
        </w:rPr>
        <w:t>i</w:t>
      </w:r>
      <w:r>
        <w:t>s</w:t>
      </w:r>
      <w:r>
        <w:rPr>
          <w:spacing w:val="3"/>
        </w:rPr>
        <w:t>t</w:t>
      </w:r>
      <w:r>
        <w:t>e</w:t>
      </w:r>
      <w:r>
        <w:rPr>
          <w:spacing w:val="2"/>
        </w:rPr>
        <w:t>r</w:t>
      </w:r>
      <w:r>
        <w:rPr>
          <w:spacing w:val="1"/>
        </w:rPr>
        <w:t>e</w:t>
      </w:r>
      <w:r>
        <w:t>d</w:t>
      </w:r>
      <w:r>
        <w:rPr>
          <w:spacing w:val="3"/>
        </w:rPr>
        <w:t xml:space="preserve"> </w:t>
      </w:r>
      <w:r>
        <w:rPr>
          <w:spacing w:val="1"/>
        </w:rPr>
        <w:t>pla</w:t>
      </w:r>
      <w:r>
        <w:t>y</w:t>
      </w:r>
      <w:r>
        <w:rPr>
          <w:spacing w:val="1"/>
        </w:rPr>
        <w:t>e</w:t>
      </w:r>
      <w:r>
        <w:rPr>
          <w:spacing w:val="3"/>
        </w:rPr>
        <w:t>r</w:t>
      </w:r>
      <w:r>
        <w:t>s</w:t>
      </w:r>
      <w:r>
        <w:rPr>
          <w:spacing w:val="3"/>
        </w:rPr>
        <w:t xml:space="preserve"> </w:t>
      </w:r>
      <w:r>
        <w:rPr>
          <w:spacing w:val="-2"/>
        </w:rPr>
        <w:t>w</w:t>
      </w:r>
      <w:r>
        <w:rPr>
          <w:spacing w:val="1"/>
        </w:rPr>
        <w:t>h</w:t>
      </w:r>
      <w:r>
        <w:t>o</w:t>
      </w:r>
      <w:r>
        <w:rPr>
          <w:spacing w:val="5"/>
        </w:rPr>
        <w:t xml:space="preserve"> </w:t>
      </w:r>
      <w:r>
        <w:rPr>
          <w:spacing w:val="1"/>
        </w:rPr>
        <w:t>ha</w:t>
      </w:r>
      <w:r>
        <w:t>ve</w:t>
      </w:r>
      <w:r>
        <w:rPr>
          <w:spacing w:val="3"/>
        </w:rPr>
        <w:t xml:space="preserve"> </w:t>
      </w:r>
      <w:r>
        <w:rPr>
          <w:spacing w:val="1"/>
        </w:rPr>
        <w:t>a</w:t>
      </w:r>
      <w:r>
        <w:t>tt</w:t>
      </w:r>
      <w:r>
        <w:rPr>
          <w:spacing w:val="1"/>
        </w:rPr>
        <w:t>ende</w:t>
      </w:r>
      <w:r>
        <w:t>d</w:t>
      </w:r>
      <w:r>
        <w:rPr>
          <w:spacing w:val="3"/>
        </w:rPr>
        <w:t xml:space="preserve"> </w:t>
      </w:r>
      <w:r>
        <w:rPr>
          <w:spacing w:val="1"/>
        </w:rPr>
        <w:t>an</w:t>
      </w:r>
      <w:r>
        <w:t>d</w:t>
      </w:r>
      <w:r>
        <w:rPr>
          <w:spacing w:val="3"/>
        </w:rPr>
        <w:t xml:space="preserve"> </w:t>
      </w:r>
      <w:r>
        <w:rPr>
          <w:spacing w:val="1"/>
        </w:rPr>
        <w:t>p</w:t>
      </w:r>
      <w:r>
        <w:t>ar</w:t>
      </w:r>
      <w:r>
        <w:rPr>
          <w:spacing w:val="3"/>
        </w:rPr>
        <w:t>t</w:t>
      </w:r>
      <w:r>
        <w:rPr>
          <w:spacing w:val="1"/>
        </w:rPr>
        <w:t>i</w:t>
      </w:r>
      <w:r>
        <w:rPr>
          <w:spacing w:val="2"/>
        </w:rPr>
        <w:t>c</w:t>
      </w:r>
      <w:r>
        <w:rPr>
          <w:spacing w:val="1"/>
        </w:rPr>
        <w:t>ip</w:t>
      </w:r>
      <w:r>
        <w:t>a</w:t>
      </w:r>
      <w:r>
        <w:rPr>
          <w:spacing w:val="2"/>
        </w:rPr>
        <w:t>t</w:t>
      </w:r>
      <w:r>
        <w:rPr>
          <w:spacing w:val="1"/>
        </w:rPr>
        <w:t>e</w:t>
      </w:r>
      <w:r>
        <w:t>d</w:t>
      </w:r>
      <w:r>
        <w:rPr>
          <w:spacing w:val="3"/>
        </w:rPr>
        <w:t xml:space="preserve"> </w:t>
      </w:r>
      <w:r>
        <w:rPr>
          <w:spacing w:val="1"/>
        </w:rPr>
        <w:t>i</w:t>
      </w:r>
      <w:r>
        <w:t xml:space="preserve">n </w:t>
      </w:r>
      <w:r>
        <w:rPr>
          <w:spacing w:val="1"/>
        </w:rPr>
        <w:t>p</w:t>
      </w:r>
      <w:r>
        <w:rPr>
          <w:spacing w:val="3"/>
        </w:rPr>
        <w:t>r</w:t>
      </w:r>
      <w:r>
        <w:rPr>
          <w:spacing w:val="1"/>
        </w:rPr>
        <w:t>a</w:t>
      </w:r>
      <w:r>
        <w:t>c</w:t>
      </w:r>
      <w:r>
        <w:rPr>
          <w:spacing w:val="3"/>
        </w:rPr>
        <w:t>t</w:t>
      </w:r>
      <w:r>
        <w:rPr>
          <w:spacing w:val="1"/>
        </w:rPr>
        <w:t>i</w:t>
      </w:r>
      <w:r>
        <w:rPr>
          <w:spacing w:val="2"/>
        </w:rPr>
        <w:t>c</w:t>
      </w:r>
      <w:r>
        <w:t>e</w:t>
      </w:r>
      <w:r>
        <w:rPr>
          <w:spacing w:val="3"/>
        </w:rPr>
        <w:t xml:space="preserve"> </w:t>
      </w:r>
      <w:r>
        <w:t>s</w:t>
      </w:r>
      <w:r>
        <w:rPr>
          <w:spacing w:val="1"/>
        </w:rPr>
        <w:t>e</w:t>
      </w:r>
      <w:r>
        <w:rPr>
          <w:spacing w:val="2"/>
        </w:rPr>
        <w:t>ss</w:t>
      </w:r>
      <w:r>
        <w:rPr>
          <w:spacing w:val="1"/>
        </w:rPr>
        <w:t>io</w:t>
      </w:r>
      <w:r>
        <w:t>ns</w:t>
      </w:r>
      <w:r>
        <w:rPr>
          <w:spacing w:val="2"/>
        </w:rPr>
        <w:t xml:space="preserve"> </w:t>
      </w:r>
      <w:r>
        <w:rPr>
          <w:spacing w:val="3"/>
        </w:rPr>
        <w:t>t</w:t>
      </w:r>
      <w:r>
        <w:rPr>
          <w:spacing w:val="1"/>
        </w:rPr>
        <w:t>h</w:t>
      </w:r>
      <w:r>
        <w:t>e</w:t>
      </w:r>
      <w:r>
        <w:rPr>
          <w:spacing w:val="3"/>
        </w:rPr>
        <w:t xml:space="preserve"> </w:t>
      </w:r>
      <w:r>
        <w:rPr>
          <w:spacing w:val="-2"/>
        </w:rPr>
        <w:t>w</w:t>
      </w:r>
      <w:r>
        <w:rPr>
          <w:spacing w:val="1"/>
        </w:rPr>
        <w:t>e</w:t>
      </w:r>
      <w:r>
        <w:t>ek</w:t>
      </w:r>
      <w:r>
        <w:rPr>
          <w:spacing w:val="13"/>
        </w:rPr>
        <w:t xml:space="preserve"> </w:t>
      </w:r>
      <w:r>
        <w:t>pri</w:t>
      </w:r>
      <w:r>
        <w:rPr>
          <w:spacing w:val="-1"/>
        </w:rPr>
        <w:t>o</w:t>
      </w:r>
      <w:r>
        <w:t>r</w:t>
      </w:r>
      <w:r>
        <w:rPr>
          <w:spacing w:val="1"/>
        </w:rPr>
        <w:t xml:space="preserve"> </w:t>
      </w:r>
      <w:r>
        <w:t xml:space="preserve">to </w:t>
      </w:r>
      <w:r>
        <w:rPr>
          <w:spacing w:val="1"/>
        </w:rPr>
        <w:t>t</w:t>
      </w:r>
      <w:r>
        <w:t xml:space="preserve">he </w:t>
      </w:r>
      <w:r>
        <w:rPr>
          <w:spacing w:val="1"/>
        </w:rPr>
        <w:t>g</w:t>
      </w:r>
      <w:r>
        <w:t>ame,</w:t>
      </w:r>
      <w:r>
        <w:rPr>
          <w:spacing w:val="2"/>
        </w:rPr>
        <w:t xml:space="preserve"> </w:t>
      </w:r>
      <w:r>
        <w:t>at</w:t>
      </w:r>
      <w:r>
        <w:rPr>
          <w:spacing w:val="3"/>
        </w:rPr>
        <w:t xml:space="preserve"> </w:t>
      </w:r>
      <w:r>
        <w:rPr>
          <w:spacing w:val="1"/>
        </w:rPr>
        <w:t>l</w:t>
      </w:r>
      <w:r>
        <w:t>e</w:t>
      </w:r>
      <w:r>
        <w:rPr>
          <w:spacing w:val="-1"/>
        </w:rPr>
        <w:t>a</w:t>
      </w:r>
      <w:r>
        <w:t>st</w:t>
      </w:r>
      <w:r>
        <w:rPr>
          <w:spacing w:val="2"/>
        </w:rPr>
        <w:t xml:space="preserve"> </w:t>
      </w:r>
      <w:r>
        <w:rPr>
          <w:spacing w:val="1"/>
        </w:rPr>
        <w:t>o</w:t>
      </w:r>
      <w:r>
        <w:t xml:space="preserve">ne </w:t>
      </w:r>
      <w:r>
        <w:rPr>
          <w:spacing w:val="1"/>
        </w:rPr>
        <w:t>ha</w:t>
      </w:r>
      <w:r>
        <w:rPr>
          <w:spacing w:val="-2"/>
        </w:rPr>
        <w:t>l</w:t>
      </w:r>
      <w:r>
        <w:t>f</w:t>
      </w:r>
      <w:r>
        <w:rPr>
          <w:spacing w:val="4"/>
        </w:rPr>
        <w:t xml:space="preserve"> </w:t>
      </w:r>
      <w:r>
        <w:t>of</w:t>
      </w:r>
      <w:r>
        <w:rPr>
          <w:spacing w:val="1"/>
        </w:rPr>
        <w:t xml:space="preserve"> </w:t>
      </w:r>
      <w:r>
        <w:t>sa</w:t>
      </w:r>
      <w:r>
        <w:rPr>
          <w:spacing w:val="-2"/>
        </w:rPr>
        <w:t>i</w:t>
      </w:r>
      <w:r>
        <w:t xml:space="preserve">d </w:t>
      </w:r>
      <w:r>
        <w:rPr>
          <w:spacing w:val="2"/>
        </w:rPr>
        <w:t>g</w:t>
      </w:r>
      <w:r>
        <w:rPr>
          <w:spacing w:val="1"/>
        </w:rPr>
        <w:t>a</w:t>
      </w:r>
      <w:r>
        <w:t xml:space="preserve">me, </w:t>
      </w:r>
      <w:r>
        <w:rPr>
          <w:spacing w:val="1"/>
        </w:rPr>
        <w:t>e</w:t>
      </w:r>
      <w:r>
        <w:rPr>
          <w:spacing w:val="-3"/>
        </w:rPr>
        <w:t>x</w:t>
      </w:r>
      <w:r>
        <w:t>c</w:t>
      </w:r>
      <w:r>
        <w:rPr>
          <w:spacing w:val="1"/>
        </w:rPr>
        <w:t>e</w:t>
      </w:r>
      <w:r>
        <w:t>pt</w:t>
      </w:r>
      <w:r>
        <w:rPr>
          <w:spacing w:val="1"/>
        </w:rPr>
        <w:t xml:space="preserve"> </w:t>
      </w:r>
      <w:r>
        <w:rPr>
          <w:spacing w:val="3"/>
        </w:rPr>
        <w:t>f</w:t>
      </w:r>
      <w:r>
        <w:t>or</w:t>
      </w:r>
      <w:r>
        <w:rPr>
          <w:spacing w:val="1"/>
        </w:rPr>
        <w:t xml:space="preserve"> </w:t>
      </w:r>
      <w:r>
        <w:t>d</w:t>
      </w:r>
      <w:r>
        <w:rPr>
          <w:spacing w:val="-2"/>
        </w:rPr>
        <w:t>i</w:t>
      </w:r>
      <w:r>
        <w:t>s</w:t>
      </w:r>
      <w:r>
        <w:rPr>
          <w:spacing w:val="2"/>
        </w:rPr>
        <w:t>c</w:t>
      </w:r>
      <w:r>
        <w:rPr>
          <w:spacing w:val="-2"/>
        </w:rPr>
        <w:t>i</w:t>
      </w:r>
      <w:r>
        <w:rPr>
          <w:spacing w:val="1"/>
        </w:rPr>
        <w:t>pl</w:t>
      </w:r>
      <w:r>
        <w:rPr>
          <w:spacing w:val="-2"/>
        </w:rPr>
        <w:t>i</w:t>
      </w:r>
      <w:r>
        <w:rPr>
          <w:spacing w:val="1"/>
        </w:rPr>
        <w:t>n</w:t>
      </w:r>
      <w:r>
        <w:t>a</w:t>
      </w:r>
      <w:r>
        <w:rPr>
          <w:spacing w:val="2"/>
        </w:rPr>
        <w:t>r</w:t>
      </w:r>
      <w:r>
        <w:t>y</w:t>
      </w:r>
      <w:r>
        <w:rPr>
          <w:spacing w:val="-2"/>
        </w:rPr>
        <w:t xml:space="preserve"> </w:t>
      </w:r>
      <w:r>
        <w:rPr>
          <w:spacing w:val="1"/>
        </w:rPr>
        <w:t>pu</w:t>
      </w:r>
      <w:r>
        <w:t>rp</w:t>
      </w:r>
      <w:r>
        <w:rPr>
          <w:spacing w:val="-1"/>
        </w:rPr>
        <w:t>o</w:t>
      </w:r>
      <w:r>
        <w:t>s</w:t>
      </w:r>
      <w:r>
        <w:rPr>
          <w:spacing w:val="1"/>
        </w:rPr>
        <w:t>e</w:t>
      </w:r>
      <w:r>
        <w:t>s,</w:t>
      </w:r>
      <w:r>
        <w:rPr>
          <w:spacing w:val="2"/>
        </w:rPr>
        <w:t xml:space="preserve"> </w:t>
      </w:r>
      <w:r>
        <w:rPr>
          <w:spacing w:val="1"/>
        </w:rPr>
        <w:t>il</w:t>
      </w:r>
      <w:r>
        <w:rPr>
          <w:spacing w:val="-2"/>
        </w:rPr>
        <w:t>l</w:t>
      </w:r>
      <w:r>
        <w:rPr>
          <w:spacing w:val="1"/>
        </w:rPr>
        <w:t>n</w:t>
      </w:r>
      <w:r>
        <w:t>ess or</w:t>
      </w:r>
      <w:r>
        <w:rPr>
          <w:spacing w:val="4"/>
        </w:rPr>
        <w:t xml:space="preserve"> </w:t>
      </w:r>
      <w:r>
        <w:rPr>
          <w:spacing w:val="-2"/>
        </w:rPr>
        <w:t>i</w:t>
      </w:r>
      <w:r>
        <w:t>n</w:t>
      </w:r>
      <w:r>
        <w:rPr>
          <w:spacing w:val="3"/>
        </w:rPr>
        <w:t>j</w:t>
      </w:r>
      <w:r>
        <w:t>u</w:t>
      </w:r>
      <w:r>
        <w:rPr>
          <w:spacing w:val="2"/>
        </w:rPr>
        <w:t>r</w:t>
      </w:r>
      <w:r>
        <w:rPr>
          <w:spacing w:val="-3"/>
        </w:rPr>
        <w:t>y</w:t>
      </w:r>
      <w:r>
        <w:t>,</w:t>
      </w:r>
      <w:r>
        <w:rPr>
          <w:spacing w:val="11"/>
        </w:rPr>
        <w:t xml:space="preserve"> </w:t>
      </w:r>
      <w:proofErr w:type="gramStart"/>
      <w:r>
        <w:rPr>
          <w:spacing w:val="1"/>
        </w:rPr>
        <w:t>p</w:t>
      </w:r>
      <w:r>
        <w:rPr>
          <w:spacing w:val="3"/>
        </w:rPr>
        <w:t>r</w:t>
      </w:r>
      <w:r>
        <w:rPr>
          <w:spacing w:val="1"/>
        </w:rPr>
        <w:t>o</w:t>
      </w:r>
      <w:r>
        <w:t>v</w:t>
      </w:r>
      <w:r>
        <w:rPr>
          <w:spacing w:val="1"/>
        </w:rPr>
        <w:t>ide</w:t>
      </w:r>
      <w:r>
        <w:t>d</w:t>
      </w:r>
      <w:r>
        <w:rPr>
          <w:spacing w:val="2"/>
        </w:rPr>
        <w:t xml:space="preserve"> </w:t>
      </w:r>
      <w:r>
        <w:rPr>
          <w:spacing w:val="3"/>
        </w:rPr>
        <w:t>t</w:t>
      </w:r>
      <w:r>
        <w:rPr>
          <w:spacing w:val="1"/>
        </w:rPr>
        <w:t>h</w:t>
      </w:r>
      <w:r>
        <w:t>at</w:t>
      </w:r>
      <w:proofErr w:type="gramEnd"/>
      <w:r>
        <w:rPr>
          <w:spacing w:val="3"/>
        </w:rPr>
        <w:t xml:space="preserve"> </w:t>
      </w:r>
      <w:r>
        <w:rPr>
          <w:spacing w:val="1"/>
        </w:rPr>
        <w:t>n</w:t>
      </w:r>
      <w:r>
        <w:t>o</w:t>
      </w:r>
      <w:r>
        <w:rPr>
          <w:spacing w:val="2"/>
        </w:rPr>
        <w:t>t</w:t>
      </w:r>
      <w:r>
        <w:rPr>
          <w:spacing w:val="1"/>
        </w:rPr>
        <w:t>i</w:t>
      </w:r>
      <w:r>
        <w:rPr>
          <w:spacing w:val="2"/>
        </w:rPr>
        <w:t>c</w:t>
      </w:r>
      <w:r>
        <w:t>e</w:t>
      </w:r>
      <w:r>
        <w:rPr>
          <w:spacing w:val="3"/>
        </w:rPr>
        <w:t xml:space="preserve"> </w:t>
      </w:r>
      <w:r>
        <w:rPr>
          <w:spacing w:val="1"/>
        </w:rPr>
        <w:t>i</w:t>
      </w:r>
      <w:r>
        <w:t>s</w:t>
      </w:r>
      <w:r>
        <w:rPr>
          <w:spacing w:val="1"/>
        </w:rPr>
        <w:t xml:space="preserve"> </w:t>
      </w:r>
      <w:r>
        <w:rPr>
          <w:spacing w:val="4"/>
        </w:rPr>
        <w:t>g</w:t>
      </w:r>
      <w:r>
        <w:rPr>
          <w:spacing w:val="-2"/>
        </w:rPr>
        <w:t>i</w:t>
      </w:r>
      <w:r>
        <w:t>v</w:t>
      </w:r>
      <w:r>
        <w:rPr>
          <w:spacing w:val="1"/>
        </w:rPr>
        <w:t>e</w:t>
      </w:r>
      <w:r>
        <w:t>n</w:t>
      </w:r>
    </w:p>
    <w:p w14:paraId="3146EEC2" w14:textId="77777777" w:rsidR="00A36A5D" w:rsidRDefault="00A36A5D">
      <w:pPr>
        <w:pStyle w:val="BodyText"/>
        <w:kinsoku w:val="0"/>
        <w:overflowPunct w:val="0"/>
        <w:spacing w:line="249" w:lineRule="exact"/>
        <w:ind w:left="1540"/>
      </w:pPr>
      <w:r>
        <w:rPr>
          <w:spacing w:val="3"/>
        </w:rPr>
        <w:t>t</w:t>
      </w:r>
      <w:r>
        <w:t>o</w:t>
      </w:r>
      <w:r>
        <w:rPr>
          <w:spacing w:val="3"/>
        </w:rPr>
        <w:t xml:space="preserve"> t</w:t>
      </w:r>
      <w:r>
        <w:t>he</w:t>
      </w:r>
      <w:r>
        <w:rPr>
          <w:spacing w:val="2"/>
        </w:rPr>
        <w:t xml:space="preserve"> </w:t>
      </w:r>
      <w:r>
        <w:rPr>
          <w:spacing w:val="1"/>
        </w:rPr>
        <w:t>oppo</w:t>
      </w:r>
      <w:r>
        <w:rPr>
          <w:spacing w:val="2"/>
        </w:rPr>
        <w:t>s</w:t>
      </w:r>
      <w:r>
        <w:rPr>
          <w:spacing w:val="1"/>
        </w:rPr>
        <w:t>i</w:t>
      </w:r>
      <w:r>
        <w:t>ng</w:t>
      </w:r>
      <w:r>
        <w:rPr>
          <w:spacing w:val="2"/>
        </w:rPr>
        <w:t xml:space="preserve"> </w:t>
      </w:r>
      <w:r>
        <w:rPr>
          <w:spacing w:val="5"/>
        </w:rPr>
        <w:t>c</w:t>
      </w:r>
      <w:r>
        <w:rPr>
          <w:spacing w:val="1"/>
        </w:rPr>
        <w:t>oa</w:t>
      </w:r>
      <w:r>
        <w:rPr>
          <w:spacing w:val="2"/>
        </w:rPr>
        <w:t>c</w:t>
      </w:r>
      <w:r>
        <w:t>h</w:t>
      </w:r>
      <w:r>
        <w:rPr>
          <w:spacing w:val="3"/>
        </w:rPr>
        <w:t xml:space="preserve"> </w:t>
      </w:r>
      <w:r>
        <w:t>a</w:t>
      </w:r>
      <w:r>
        <w:rPr>
          <w:spacing w:val="1"/>
        </w:rPr>
        <w:t>n</w:t>
      </w:r>
      <w:r>
        <w:t>d</w:t>
      </w:r>
      <w:r>
        <w:rPr>
          <w:spacing w:val="2"/>
        </w:rPr>
        <w:t xml:space="preserve"> </w:t>
      </w:r>
      <w:r>
        <w:rPr>
          <w:spacing w:val="3"/>
        </w:rPr>
        <w:t>r</w:t>
      </w:r>
      <w:r>
        <w:t>e</w:t>
      </w:r>
      <w:r>
        <w:rPr>
          <w:spacing w:val="2"/>
        </w:rPr>
        <w:t>f</w:t>
      </w:r>
      <w:r>
        <w:rPr>
          <w:spacing w:val="1"/>
        </w:rPr>
        <w:t>e</w:t>
      </w:r>
      <w:r>
        <w:t>r</w:t>
      </w:r>
      <w:r>
        <w:rPr>
          <w:spacing w:val="1"/>
        </w:rPr>
        <w:t>ee</w:t>
      </w:r>
      <w:r>
        <w:t>.</w:t>
      </w:r>
    </w:p>
    <w:p w14:paraId="09426521" w14:textId="77777777" w:rsidR="00A36A5D" w:rsidRDefault="00A36A5D">
      <w:pPr>
        <w:pStyle w:val="BodyText"/>
        <w:numPr>
          <w:ilvl w:val="1"/>
          <w:numId w:val="6"/>
        </w:numPr>
        <w:tabs>
          <w:tab w:val="left" w:pos="1540"/>
        </w:tabs>
        <w:kinsoku w:val="0"/>
        <w:overflowPunct w:val="0"/>
        <w:spacing w:line="245" w:lineRule="exact"/>
        <w:ind w:left="1540"/>
      </w:pPr>
      <w:r>
        <w:t>For playing a player who is not properly registered with SAY Soccer and SYSL.</w:t>
      </w:r>
    </w:p>
    <w:p w14:paraId="532E5A3F" w14:textId="77777777" w:rsidR="00A36A5D" w:rsidRDefault="00A36A5D">
      <w:pPr>
        <w:pStyle w:val="BodyText"/>
        <w:numPr>
          <w:ilvl w:val="1"/>
          <w:numId w:val="6"/>
        </w:numPr>
        <w:tabs>
          <w:tab w:val="left" w:pos="1540"/>
        </w:tabs>
        <w:kinsoku w:val="0"/>
        <w:overflowPunct w:val="0"/>
        <w:spacing w:before="5" w:line="244" w:lineRule="exact"/>
        <w:ind w:left="1540" w:right="920"/>
      </w:pPr>
      <w:r>
        <w:t>F</w:t>
      </w:r>
      <w:r>
        <w:rPr>
          <w:spacing w:val="-1"/>
        </w:rPr>
        <w:t>o</w:t>
      </w:r>
      <w:r>
        <w:t>r</w:t>
      </w:r>
      <w:r>
        <w:rPr>
          <w:spacing w:val="1"/>
        </w:rPr>
        <w:t xml:space="preserve"> </w:t>
      </w:r>
      <w:r>
        <w:t>p</w:t>
      </w:r>
      <w:r>
        <w:rPr>
          <w:spacing w:val="-2"/>
        </w:rPr>
        <w:t>l</w:t>
      </w:r>
      <w:r>
        <w:t>a</w:t>
      </w:r>
      <w:r>
        <w:rPr>
          <w:spacing w:val="-3"/>
        </w:rPr>
        <w:t>y</w:t>
      </w:r>
      <w:r>
        <w:rPr>
          <w:spacing w:val="-2"/>
        </w:rPr>
        <w:t>i</w:t>
      </w:r>
      <w:r>
        <w:t>ng</w:t>
      </w:r>
      <w:r>
        <w:rPr>
          <w:spacing w:val="2"/>
        </w:rPr>
        <w:t xml:space="preserve"> </w:t>
      </w:r>
      <w:r>
        <w:t>a</w:t>
      </w:r>
      <w:r>
        <w:rPr>
          <w:spacing w:val="-2"/>
        </w:rPr>
        <w:t xml:space="preserve"> </w:t>
      </w:r>
      <w:r>
        <w:t>p</w:t>
      </w:r>
      <w:r>
        <w:rPr>
          <w:spacing w:val="-2"/>
        </w:rPr>
        <w:t>l</w:t>
      </w:r>
      <w:r>
        <w:t>a</w:t>
      </w:r>
      <w:r>
        <w:rPr>
          <w:spacing w:val="-3"/>
        </w:rPr>
        <w:t>y</w:t>
      </w:r>
      <w:r>
        <w:t>er</w:t>
      </w:r>
      <w:r>
        <w:rPr>
          <w:spacing w:val="1"/>
        </w:rPr>
        <w:t xml:space="preserve"> </w:t>
      </w:r>
      <w:r>
        <w:rPr>
          <w:spacing w:val="-4"/>
        </w:rPr>
        <w:t>w</w:t>
      </w:r>
      <w:r>
        <w:t>ho</w:t>
      </w:r>
      <w:r>
        <w:rPr>
          <w:spacing w:val="2"/>
        </w:rPr>
        <w:t xml:space="preserve"> </w:t>
      </w:r>
      <w:r>
        <w:rPr>
          <w:spacing w:val="-2"/>
        </w:rPr>
        <w:t>i</w:t>
      </w:r>
      <w:r>
        <w:t>s</w:t>
      </w:r>
      <w:r>
        <w:rPr>
          <w:spacing w:val="1"/>
        </w:rPr>
        <w:t xml:space="preserve"> </w:t>
      </w:r>
      <w:proofErr w:type="gramStart"/>
      <w:r>
        <w:t>o</w:t>
      </w:r>
      <w:r>
        <w:rPr>
          <w:spacing w:val="-3"/>
        </w:rPr>
        <w:t>v</w:t>
      </w:r>
      <w:r>
        <w:t>er</w:t>
      </w:r>
      <w:r>
        <w:rPr>
          <w:spacing w:val="1"/>
        </w:rPr>
        <w:t xml:space="preserve"> </w:t>
      </w:r>
      <w:r>
        <w:rPr>
          <w:spacing w:val="-3"/>
        </w:rPr>
        <w:t>a</w:t>
      </w:r>
      <w:r>
        <w:rPr>
          <w:spacing w:val="1"/>
        </w:rPr>
        <w:t>g</w:t>
      </w:r>
      <w:r>
        <w:t>e</w:t>
      </w:r>
      <w:proofErr w:type="gramEnd"/>
      <w:r>
        <w:rPr>
          <w:spacing w:val="-4"/>
        </w:rPr>
        <w:t xml:space="preserve"> </w:t>
      </w:r>
      <w:r>
        <w:rPr>
          <w:spacing w:val="3"/>
        </w:rPr>
        <w:t>f</w:t>
      </w:r>
      <w:r>
        <w:rPr>
          <w:spacing w:val="-3"/>
        </w:rPr>
        <w:t>o</w:t>
      </w:r>
      <w:r>
        <w:t>r</w:t>
      </w:r>
      <w:r>
        <w:rPr>
          <w:spacing w:val="-1"/>
        </w:rPr>
        <w:t xml:space="preserve"> </w:t>
      </w:r>
      <w:r>
        <w:t>the d</w:t>
      </w:r>
      <w:r>
        <w:rPr>
          <w:spacing w:val="-2"/>
        </w:rPr>
        <w:t>i</w:t>
      </w:r>
      <w:r>
        <w:rPr>
          <w:spacing w:val="-3"/>
        </w:rPr>
        <w:t>v</w:t>
      </w:r>
      <w:r>
        <w:rPr>
          <w:spacing w:val="-2"/>
        </w:rPr>
        <w:t>i</w:t>
      </w:r>
      <w:r>
        <w:t>s</w:t>
      </w:r>
      <w:r>
        <w:rPr>
          <w:spacing w:val="-2"/>
        </w:rPr>
        <w:t>i</w:t>
      </w:r>
      <w:r>
        <w:t xml:space="preserve">on on </w:t>
      </w:r>
      <w:r>
        <w:rPr>
          <w:spacing w:val="-4"/>
        </w:rPr>
        <w:t>w</w:t>
      </w:r>
      <w:r>
        <w:t>h</w:t>
      </w:r>
      <w:r>
        <w:rPr>
          <w:spacing w:val="-2"/>
        </w:rPr>
        <w:t>i</w:t>
      </w:r>
      <w:r>
        <w:t xml:space="preserve">ch </w:t>
      </w:r>
      <w:r>
        <w:rPr>
          <w:spacing w:val="1"/>
        </w:rPr>
        <w:t>t</w:t>
      </w:r>
      <w:r>
        <w:t>he</w:t>
      </w:r>
      <w:r>
        <w:rPr>
          <w:spacing w:val="-2"/>
        </w:rPr>
        <w:t xml:space="preserve"> </w:t>
      </w:r>
      <w:r>
        <w:t>te</w:t>
      </w:r>
      <w:r>
        <w:rPr>
          <w:spacing w:val="-4"/>
        </w:rPr>
        <w:t>a</w:t>
      </w:r>
      <w:r>
        <w:t>m</w:t>
      </w:r>
      <w:r>
        <w:rPr>
          <w:spacing w:val="1"/>
        </w:rPr>
        <w:t xml:space="preserve"> </w:t>
      </w:r>
      <w:r>
        <w:rPr>
          <w:spacing w:val="-2"/>
        </w:rPr>
        <w:t>i</w:t>
      </w:r>
      <w:r>
        <w:t>s r</w:t>
      </w:r>
      <w:r>
        <w:rPr>
          <w:spacing w:val="-3"/>
        </w:rPr>
        <w:t>e</w:t>
      </w:r>
      <w:r>
        <w:rPr>
          <w:spacing w:val="1"/>
        </w:rPr>
        <w:t>g</w:t>
      </w:r>
      <w:r>
        <w:rPr>
          <w:spacing w:val="-2"/>
        </w:rPr>
        <w:t>i</w:t>
      </w:r>
      <w:r>
        <w:t>stere</w:t>
      </w:r>
      <w:r>
        <w:rPr>
          <w:spacing w:val="-3"/>
        </w:rPr>
        <w:t>d</w:t>
      </w:r>
      <w:r>
        <w:t>.</w:t>
      </w:r>
    </w:p>
    <w:p w14:paraId="34490E5F" w14:textId="77777777" w:rsidR="00A36A5D" w:rsidRDefault="00A36A5D">
      <w:pPr>
        <w:pStyle w:val="BodyText"/>
        <w:numPr>
          <w:ilvl w:val="1"/>
          <w:numId w:val="6"/>
        </w:numPr>
        <w:tabs>
          <w:tab w:val="left" w:pos="1540"/>
        </w:tabs>
        <w:kinsoku w:val="0"/>
        <w:overflowPunct w:val="0"/>
        <w:spacing w:line="245" w:lineRule="exact"/>
        <w:ind w:left="1540"/>
      </w:pPr>
      <w:r>
        <w:t>F</w:t>
      </w:r>
      <w:r>
        <w:rPr>
          <w:spacing w:val="-1"/>
        </w:rPr>
        <w:t>o</w:t>
      </w:r>
      <w:r>
        <w:t>r</w:t>
      </w:r>
      <w:r>
        <w:rPr>
          <w:spacing w:val="1"/>
        </w:rPr>
        <w:t xml:space="preserve"> </w:t>
      </w:r>
      <w:r>
        <w:t>c</w:t>
      </w:r>
      <w:r>
        <w:rPr>
          <w:spacing w:val="-3"/>
        </w:rPr>
        <w:t>o</w:t>
      </w:r>
      <w:r>
        <w:t>mm</w:t>
      </w:r>
      <w:r>
        <w:rPr>
          <w:spacing w:val="-4"/>
        </w:rPr>
        <w:t>i</w:t>
      </w:r>
      <w:r>
        <w:t>tt</w:t>
      </w:r>
      <w:r>
        <w:rPr>
          <w:spacing w:val="-2"/>
        </w:rPr>
        <w:t>i</w:t>
      </w:r>
      <w:r>
        <w:rPr>
          <w:spacing w:val="-3"/>
        </w:rPr>
        <w:t>n</w:t>
      </w:r>
      <w:r>
        <w:rPr>
          <w:spacing w:val="1"/>
        </w:rPr>
        <w:t>g</w:t>
      </w:r>
      <w:r>
        <w:t>,</w:t>
      </w:r>
      <w:r>
        <w:rPr>
          <w:spacing w:val="-1"/>
        </w:rPr>
        <w:t xml:space="preserve"> </w:t>
      </w:r>
      <w:r>
        <w:rPr>
          <w:spacing w:val="-4"/>
        </w:rPr>
        <w:t>w</w:t>
      </w:r>
      <w:r>
        <w:t>h</w:t>
      </w:r>
      <w:r>
        <w:rPr>
          <w:spacing w:val="-2"/>
        </w:rPr>
        <w:t>il</w:t>
      </w:r>
      <w:r>
        <w:t>e on probati</w:t>
      </w:r>
      <w:r>
        <w:rPr>
          <w:spacing w:val="-1"/>
        </w:rPr>
        <w:t>o</w:t>
      </w:r>
      <w:r>
        <w:t>n,</w:t>
      </w:r>
      <w:r>
        <w:rPr>
          <w:spacing w:val="-1"/>
        </w:rPr>
        <w:t xml:space="preserve"> </w:t>
      </w:r>
      <w:r>
        <w:t>the</w:t>
      </w:r>
      <w:r>
        <w:rPr>
          <w:spacing w:val="-2"/>
        </w:rPr>
        <w:t xml:space="preserve"> </w:t>
      </w:r>
      <w:r>
        <w:t>s</w:t>
      </w:r>
      <w:r>
        <w:rPr>
          <w:spacing w:val="-3"/>
        </w:rPr>
        <w:t>a</w:t>
      </w:r>
      <w:r>
        <w:t xml:space="preserve">me </w:t>
      </w:r>
      <w:r>
        <w:rPr>
          <w:spacing w:val="-3"/>
        </w:rPr>
        <w:t>o</w:t>
      </w:r>
      <w:r>
        <w:t>r</w:t>
      </w:r>
      <w:r>
        <w:rPr>
          <w:spacing w:val="1"/>
        </w:rPr>
        <w:t xml:space="preserve"> </w:t>
      </w:r>
      <w:r>
        <w:t>s</w:t>
      </w:r>
      <w:r>
        <w:rPr>
          <w:spacing w:val="-4"/>
        </w:rPr>
        <w:t>i</w:t>
      </w:r>
      <w:r>
        <w:t>m</w:t>
      </w:r>
      <w:r>
        <w:rPr>
          <w:spacing w:val="-2"/>
        </w:rPr>
        <w:t>il</w:t>
      </w:r>
      <w:r>
        <w:t>ar</w:t>
      </w:r>
      <w:r>
        <w:rPr>
          <w:spacing w:val="1"/>
        </w:rPr>
        <w:t xml:space="preserve"> </w:t>
      </w:r>
      <w:r>
        <w:rPr>
          <w:spacing w:val="-3"/>
        </w:rPr>
        <w:t>v</w:t>
      </w:r>
      <w:r>
        <w:rPr>
          <w:spacing w:val="-2"/>
        </w:rPr>
        <w:t>i</w:t>
      </w:r>
      <w:r>
        <w:t>o</w:t>
      </w:r>
      <w:r>
        <w:rPr>
          <w:spacing w:val="-2"/>
        </w:rPr>
        <w:t>l</w:t>
      </w:r>
      <w:r>
        <w:t>ati</w:t>
      </w:r>
      <w:r>
        <w:rPr>
          <w:spacing w:val="-1"/>
        </w:rPr>
        <w:t>o</w:t>
      </w:r>
      <w:r>
        <w:t>ns.</w:t>
      </w:r>
    </w:p>
    <w:p w14:paraId="71B92ED2" w14:textId="77777777" w:rsidR="00A36A5D" w:rsidRDefault="00A36A5D">
      <w:pPr>
        <w:kinsoku w:val="0"/>
        <w:overflowPunct w:val="0"/>
        <w:spacing w:before="19" w:line="220" w:lineRule="exact"/>
        <w:rPr>
          <w:sz w:val="22"/>
          <w:szCs w:val="22"/>
        </w:rPr>
      </w:pPr>
    </w:p>
    <w:p w14:paraId="68462619" w14:textId="77777777" w:rsidR="00A36A5D" w:rsidRDefault="00A36A5D">
      <w:pPr>
        <w:pStyle w:val="Heading1"/>
        <w:kinsoku w:val="0"/>
        <w:overflowPunct w:val="0"/>
        <w:rPr>
          <w:b w:val="0"/>
          <w:bCs w:val="0"/>
        </w:rPr>
      </w:pPr>
      <w:r>
        <w:rPr>
          <w:spacing w:val="-1"/>
        </w:rPr>
        <w:t>S</w:t>
      </w:r>
      <w:r>
        <w:t>e</w:t>
      </w:r>
      <w:r>
        <w:rPr>
          <w:spacing w:val="-1"/>
        </w:rPr>
        <w:t>c</w:t>
      </w:r>
      <w:r>
        <w:t>tion</w:t>
      </w:r>
      <w:r>
        <w:rPr>
          <w:spacing w:val="-3"/>
        </w:rPr>
        <w:t xml:space="preserve"> </w:t>
      </w:r>
      <w:r>
        <w:t xml:space="preserve">I: </w:t>
      </w:r>
      <w:r>
        <w:rPr>
          <w:spacing w:val="-1"/>
        </w:rPr>
        <w:t>P</w:t>
      </w:r>
      <w:r>
        <w:t>r</w:t>
      </w:r>
      <w:r>
        <w:rPr>
          <w:spacing w:val="-3"/>
        </w:rPr>
        <w:t>o</w:t>
      </w:r>
      <w:r>
        <w:t>te</w:t>
      </w:r>
      <w:r>
        <w:rPr>
          <w:spacing w:val="-1"/>
        </w:rPr>
        <w:t>s</w:t>
      </w:r>
      <w:r>
        <w:t>t</w:t>
      </w:r>
      <w:r>
        <w:rPr>
          <w:spacing w:val="-1"/>
        </w:rPr>
        <w:t xml:space="preserve"> P</w:t>
      </w:r>
      <w:r>
        <w:t>ro</w:t>
      </w:r>
      <w:r>
        <w:rPr>
          <w:spacing w:val="-3"/>
        </w:rPr>
        <w:t>c</w:t>
      </w:r>
      <w:r>
        <w:t>e</w:t>
      </w:r>
      <w:r>
        <w:rPr>
          <w:spacing w:val="-1"/>
        </w:rPr>
        <w:t>d</w:t>
      </w:r>
      <w:r>
        <w:t>ures</w:t>
      </w:r>
    </w:p>
    <w:p w14:paraId="66307801" w14:textId="77777777" w:rsidR="00A36A5D" w:rsidRDefault="00A36A5D">
      <w:pPr>
        <w:pStyle w:val="BodyText"/>
        <w:kinsoku w:val="0"/>
        <w:overflowPunct w:val="0"/>
        <w:spacing w:line="244" w:lineRule="exact"/>
        <w:ind w:right="1123" w:hanging="360"/>
      </w:pPr>
      <w:r>
        <w:rPr>
          <w:rFonts w:ascii="Times New Roman" w:hAnsi="Times New Roman" w:cs="Times New Roman"/>
        </w:rPr>
        <w:t xml:space="preserve">1. </w:t>
      </w:r>
      <w:r>
        <w:rPr>
          <w:rFonts w:ascii="Times New Roman" w:hAnsi="Times New Roman" w:cs="Times New Roman"/>
          <w:spacing w:val="29"/>
        </w:rPr>
        <w:t xml:space="preserve"> </w:t>
      </w:r>
      <w:r>
        <w:rPr>
          <w:spacing w:val="-1"/>
        </w:rPr>
        <w:t>P</w:t>
      </w:r>
      <w:r>
        <w:t>rotes</w:t>
      </w:r>
      <w:r>
        <w:rPr>
          <w:spacing w:val="3"/>
        </w:rPr>
        <w:t>t</w:t>
      </w:r>
      <w:r>
        <w:t>s</w:t>
      </w:r>
      <w:r>
        <w:rPr>
          <w:spacing w:val="1"/>
        </w:rPr>
        <w:t xml:space="preserve"> </w:t>
      </w:r>
      <w:r>
        <w:t>or</w:t>
      </w:r>
      <w:r>
        <w:rPr>
          <w:spacing w:val="1"/>
        </w:rPr>
        <w:t xml:space="preserve"> </w:t>
      </w:r>
      <w:r>
        <w:t>o</w:t>
      </w:r>
      <w:r>
        <w:rPr>
          <w:spacing w:val="2"/>
        </w:rPr>
        <w:t>f</w:t>
      </w:r>
      <w:r>
        <w:rPr>
          <w:spacing w:val="3"/>
        </w:rPr>
        <w:t>f</w:t>
      </w:r>
      <w:r>
        <w:rPr>
          <w:spacing w:val="-2"/>
        </w:rPr>
        <w:t>i</w:t>
      </w:r>
      <w:r>
        <w:t>c</w:t>
      </w:r>
      <w:r>
        <w:rPr>
          <w:spacing w:val="-2"/>
        </w:rPr>
        <w:t>i</w:t>
      </w:r>
      <w:r>
        <w:rPr>
          <w:spacing w:val="1"/>
        </w:rPr>
        <w:t>a</w:t>
      </w:r>
      <w:r>
        <w:t>l co</w:t>
      </w:r>
      <w:r>
        <w:rPr>
          <w:spacing w:val="2"/>
        </w:rPr>
        <w:t>m</w:t>
      </w:r>
      <w:r>
        <w:t>plaints</w:t>
      </w:r>
      <w:r>
        <w:rPr>
          <w:spacing w:val="1"/>
        </w:rPr>
        <w:t xml:space="preserve"> </w:t>
      </w:r>
      <w:r>
        <w:t>of</w:t>
      </w:r>
      <w:r>
        <w:rPr>
          <w:spacing w:val="3"/>
        </w:rPr>
        <w:t xml:space="preserve"> </w:t>
      </w:r>
      <w:r>
        <w:t>L</w:t>
      </w:r>
      <w:r>
        <w:rPr>
          <w:spacing w:val="-1"/>
        </w:rPr>
        <w:t>e</w:t>
      </w:r>
      <w:r>
        <w:t>a</w:t>
      </w:r>
      <w:r>
        <w:rPr>
          <w:spacing w:val="1"/>
        </w:rPr>
        <w:t>g</w:t>
      </w:r>
      <w:r>
        <w:t>ue r</w:t>
      </w:r>
      <w:r>
        <w:rPr>
          <w:spacing w:val="1"/>
        </w:rPr>
        <w:t>ul</w:t>
      </w:r>
      <w:r>
        <w:t>es</w:t>
      </w:r>
      <w:r>
        <w:rPr>
          <w:spacing w:val="3"/>
        </w:rPr>
        <w:t xml:space="preserve"> </w:t>
      </w:r>
      <w:r>
        <w:t>v</w:t>
      </w:r>
      <w:r>
        <w:rPr>
          <w:spacing w:val="-2"/>
        </w:rPr>
        <w:t>i</w:t>
      </w:r>
      <w:r>
        <w:rPr>
          <w:spacing w:val="1"/>
        </w:rPr>
        <w:t>o</w:t>
      </w:r>
      <w:r>
        <w:rPr>
          <w:spacing w:val="-2"/>
        </w:rPr>
        <w:t>l</w:t>
      </w:r>
      <w:r>
        <w:t>a</w:t>
      </w:r>
      <w:r>
        <w:rPr>
          <w:spacing w:val="2"/>
        </w:rPr>
        <w:t>t</w:t>
      </w:r>
      <w:r>
        <w:rPr>
          <w:spacing w:val="-2"/>
        </w:rPr>
        <w:t>i</w:t>
      </w:r>
      <w:r>
        <w:rPr>
          <w:spacing w:val="1"/>
        </w:rPr>
        <w:t>o</w:t>
      </w:r>
      <w:r>
        <w:t xml:space="preserve">ns </w:t>
      </w:r>
      <w:r>
        <w:rPr>
          <w:spacing w:val="2"/>
        </w:rPr>
        <w:t>d</w:t>
      </w:r>
      <w:r>
        <w:t>ur</w:t>
      </w:r>
      <w:r>
        <w:rPr>
          <w:spacing w:val="1"/>
        </w:rPr>
        <w:t>i</w:t>
      </w:r>
      <w:r>
        <w:t>ng</w:t>
      </w:r>
      <w:r>
        <w:rPr>
          <w:spacing w:val="2"/>
        </w:rPr>
        <w:t xml:space="preserve"> </w:t>
      </w:r>
      <w:r>
        <w:t>div</w:t>
      </w:r>
      <w:r>
        <w:rPr>
          <w:spacing w:val="1"/>
        </w:rPr>
        <w:t>i</w:t>
      </w:r>
      <w:r>
        <w:t>s</w:t>
      </w:r>
      <w:r>
        <w:rPr>
          <w:spacing w:val="1"/>
        </w:rPr>
        <w:t>i</w:t>
      </w:r>
      <w:r>
        <w:t>o</w:t>
      </w:r>
      <w:r>
        <w:rPr>
          <w:spacing w:val="-1"/>
        </w:rPr>
        <w:t>n</w:t>
      </w:r>
      <w:r>
        <w:rPr>
          <w:spacing w:val="1"/>
        </w:rPr>
        <w:t>a</w:t>
      </w:r>
      <w:r>
        <w:t>l</w:t>
      </w:r>
      <w:r>
        <w:rPr>
          <w:spacing w:val="2"/>
        </w:rPr>
        <w:t xml:space="preserve"> </w:t>
      </w:r>
      <w:r>
        <w:t>or to</w:t>
      </w:r>
      <w:r>
        <w:rPr>
          <w:spacing w:val="-1"/>
        </w:rPr>
        <w:t>u</w:t>
      </w:r>
      <w:r>
        <w:t>rn</w:t>
      </w:r>
      <w:r>
        <w:rPr>
          <w:spacing w:val="-1"/>
        </w:rPr>
        <w:t>a</w:t>
      </w:r>
      <w:r>
        <w:rPr>
          <w:spacing w:val="3"/>
        </w:rPr>
        <w:t>m</w:t>
      </w:r>
      <w:r>
        <w:t>e</w:t>
      </w:r>
      <w:r>
        <w:rPr>
          <w:spacing w:val="-1"/>
        </w:rPr>
        <w:t>n</w:t>
      </w:r>
      <w:r>
        <w:t>t</w:t>
      </w:r>
      <w:r>
        <w:rPr>
          <w:spacing w:val="2"/>
        </w:rPr>
        <w:t xml:space="preserve"> </w:t>
      </w:r>
      <w:r>
        <w:rPr>
          <w:spacing w:val="1"/>
        </w:rPr>
        <w:t>g</w:t>
      </w:r>
      <w:r>
        <w:t>ames</w:t>
      </w:r>
      <w:r>
        <w:rPr>
          <w:spacing w:val="1"/>
        </w:rPr>
        <w:t xml:space="preserve"> </w:t>
      </w:r>
      <w:r>
        <w:t>must</w:t>
      </w:r>
      <w:r>
        <w:rPr>
          <w:spacing w:val="3"/>
        </w:rPr>
        <w:t xml:space="preserve"> </w:t>
      </w:r>
      <w:r>
        <w:t xml:space="preserve">be </w:t>
      </w:r>
      <w:r>
        <w:rPr>
          <w:spacing w:val="3"/>
        </w:rPr>
        <w:t>f</w:t>
      </w:r>
      <w:r>
        <w:rPr>
          <w:spacing w:val="-2"/>
        </w:rPr>
        <w:t>i</w:t>
      </w:r>
      <w:r>
        <w:rPr>
          <w:spacing w:val="1"/>
        </w:rPr>
        <w:t>l</w:t>
      </w:r>
      <w:r>
        <w:t>ed</w:t>
      </w:r>
      <w:r>
        <w:rPr>
          <w:spacing w:val="2"/>
        </w:rPr>
        <w:t xml:space="preserve"> </w:t>
      </w:r>
      <w:r>
        <w:rPr>
          <w:spacing w:val="-2"/>
        </w:rPr>
        <w:t>wi</w:t>
      </w:r>
      <w:r>
        <w:rPr>
          <w:spacing w:val="3"/>
        </w:rPr>
        <w:t>t</w:t>
      </w:r>
      <w:r>
        <w:t xml:space="preserve">h </w:t>
      </w:r>
      <w:r>
        <w:rPr>
          <w:spacing w:val="1"/>
        </w:rPr>
        <w:t>t</w:t>
      </w:r>
      <w:r>
        <w:t>he</w:t>
      </w:r>
      <w:r>
        <w:rPr>
          <w:spacing w:val="2"/>
        </w:rPr>
        <w:t xml:space="preserve"> </w:t>
      </w:r>
      <w:r>
        <w:rPr>
          <w:spacing w:val="-2"/>
        </w:rPr>
        <w:t>C</w:t>
      </w:r>
      <w:r>
        <w:t>h</w:t>
      </w:r>
      <w:r>
        <w:rPr>
          <w:spacing w:val="1"/>
        </w:rPr>
        <w:t>a</w:t>
      </w:r>
      <w:r>
        <w:rPr>
          <w:spacing w:val="-2"/>
        </w:rPr>
        <w:t>i</w:t>
      </w:r>
      <w:r>
        <w:rPr>
          <w:spacing w:val="3"/>
        </w:rPr>
        <w:t>r</w:t>
      </w:r>
      <w:r>
        <w:t>p</w:t>
      </w:r>
      <w:r>
        <w:rPr>
          <w:spacing w:val="1"/>
        </w:rPr>
        <w:t>e</w:t>
      </w:r>
      <w:r>
        <w:t>rson of</w:t>
      </w:r>
      <w:r>
        <w:rPr>
          <w:spacing w:val="3"/>
        </w:rPr>
        <w:t xml:space="preserve"> </w:t>
      </w:r>
      <w:r>
        <w:t xml:space="preserve">the </w:t>
      </w:r>
      <w:r>
        <w:rPr>
          <w:spacing w:val="1"/>
        </w:rPr>
        <w:t>P</w:t>
      </w:r>
      <w:r>
        <w:rPr>
          <w:spacing w:val="-1"/>
        </w:rPr>
        <w:t>A</w:t>
      </w:r>
      <w:r>
        <w:t>D</w:t>
      </w:r>
      <w:r>
        <w:rPr>
          <w:spacing w:val="2"/>
        </w:rPr>
        <w:t xml:space="preserve"> </w:t>
      </w:r>
      <w:r>
        <w:rPr>
          <w:spacing w:val="-2"/>
        </w:rPr>
        <w:t>C</w:t>
      </w:r>
      <w:r>
        <w:t>om</w:t>
      </w:r>
      <w:r>
        <w:rPr>
          <w:spacing w:val="3"/>
        </w:rPr>
        <w:t>m</w:t>
      </w:r>
      <w:r>
        <w:rPr>
          <w:spacing w:val="-2"/>
        </w:rPr>
        <w:t>i</w:t>
      </w:r>
      <w:r>
        <w:t>tte</w:t>
      </w:r>
      <w:r>
        <w:rPr>
          <w:spacing w:val="-1"/>
        </w:rPr>
        <w:t>e</w:t>
      </w:r>
      <w:r>
        <w:t>.</w:t>
      </w:r>
    </w:p>
    <w:p w14:paraId="6C789FEB" w14:textId="77777777" w:rsidR="00A36A5D" w:rsidRDefault="00A36A5D">
      <w:pPr>
        <w:pStyle w:val="BodyText"/>
        <w:numPr>
          <w:ilvl w:val="0"/>
          <w:numId w:val="5"/>
        </w:numPr>
        <w:tabs>
          <w:tab w:val="left" w:pos="820"/>
        </w:tabs>
        <w:kinsoku w:val="0"/>
        <w:overflowPunct w:val="0"/>
        <w:spacing w:line="245" w:lineRule="exact"/>
      </w:pPr>
      <w:r>
        <w:rPr>
          <w:spacing w:val="-1"/>
        </w:rPr>
        <w:t>A</w:t>
      </w:r>
      <w:r>
        <w:rPr>
          <w:spacing w:val="-2"/>
        </w:rPr>
        <w:t>l</w:t>
      </w:r>
      <w:r>
        <w:t>l protes</w:t>
      </w:r>
      <w:r>
        <w:rPr>
          <w:spacing w:val="-2"/>
        </w:rPr>
        <w:t>t</w:t>
      </w:r>
      <w:r>
        <w:t>s</w:t>
      </w:r>
      <w:r>
        <w:rPr>
          <w:spacing w:val="-2"/>
        </w:rPr>
        <w:t xml:space="preserve"> </w:t>
      </w:r>
      <w:r>
        <w:t>must</w:t>
      </w:r>
      <w:r>
        <w:rPr>
          <w:spacing w:val="-1"/>
        </w:rPr>
        <w:t xml:space="preserve"> </w:t>
      </w:r>
      <w:r>
        <w:t>c</w:t>
      </w:r>
      <w:r>
        <w:rPr>
          <w:spacing w:val="-3"/>
        </w:rPr>
        <w:t>o</w:t>
      </w:r>
      <w:r>
        <w:t>mp</w:t>
      </w:r>
      <w:r>
        <w:rPr>
          <w:spacing w:val="-2"/>
        </w:rPr>
        <w:t>l</w:t>
      </w:r>
      <w:r>
        <w:t>y</w:t>
      </w:r>
      <w:r>
        <w:rPr>
          <w:spacing w:val="-2"/>
        </w:rPr>
        <w:t xml:space="preserve"> wi</w:t>
      </w:r>
      <w:r>
        <w:t xml:space="preserve">th </w:t>
      </w:r>
      <w:r>
        <w:rPr>
          <w:spacing w:val="1"/>
        </w:rPr>
        <w:t>t</w:t>
      </w:r>
      <w:r>
        <w:t>he</w:t>
      </w:r>
      <w:r>
        <w:rPr>
          <w:spacing w:val="-5"/>
        </w:rPr>
        <w:t xml:space="preserve"> </w:t>
      </w:r>
      <w:r>
        <w:rPr>
          <w:spacing w:val="3"/>
        </w:rPr>
        <w:t>f</w:t>
      </w:r>
      <w:r>
        <w:t>o</w:t>
      </w:r>
      <w:r>
        <w:rPr>
          <w:spacing w:val="-2"/>
        </w:rPr>
        <w:t>ll</w:t>
      </w:r>
      <w:r>
        <w:t>o</w:t>
      </w:r>
      <w:r>
        <w:rPr>
          <w:spacing w:val="-4"/>
        </w:rPr>
        <w:t>w</w:t>
      </w:r>
      <w:r>
        <w:rPr>
          <w:spacing w:val="-2"/>
        </w:rPr>
        <w:t>i</w:t>
      </w:r>
      <w:r>
        <w:t>ng</w:t>
      </w:r>
      <w:r>
        <w:rPr>
          <w:spacing w:val="2"/>
        </w:rPr>
        <w:t xml:space="preserve"> </w:t>
      </w:r>
      <w:r>
        <w:t>ru</w:t>
      </w:r>
      <w:r>
        <w:rPr>
          <w:spacing w:val="-2"/>
        </w:rPr>
        <w:t>l</w:t>
      </w:r>
      <w:r>
        <w:t>es:</w:t>
      </w:r>
    </w:p>
    <w:p w14:paraId="6A9BE73D" w14:textId="77777777" w:rsidR="00A36A5D" w:rsidRDefault="00A36A5D">
      <w:pPr>
        <w:pStyle w:val="BodyText"/>
        <w:numPr>
          <w:ilvl w:val="1"/>
          <w:numId w:val="5"/>
        </w:numPr>
        <w:tabs>
          <w:tab w:val="left" w:pos="1540"/>
        </w:tabs>
        <w:kinsoku w:val="0"/>
        <w:overflowPunct w:val="0"/>
        <w:spacing w:line="248" w:lineRule="exact"/>
        <w:ind w:left="1540" w:right="212"/>
      </w:pPr>
      <w:r>
        <w:rPr>
          <w:spacing w:val="1"/>
        </w:rPr>
        <w:t>T</w:t>
      </w:r>
      <w:r>
        <w:t>he</w:t>
      </w:r>
      <w:r>
        <w:rPr>
          <w:spacing w:val="-2"/>
        </w:rPr>
        <w:t xml:space="preserve"> </w:t>
      </w:r>
      <w:r>
        <w:t>co</w:t>
      </w:r>
      <w:r>
        <w:rPr>
          <w:spacing w:val="-1"/>
        </w:rPr>
        <w:t>a</w:t>
      </w:r>
      <w:r>
        <w:t xml:space="preserve">ch </w:t>
      </w:r>
      <w:r>
        <w:rPr>
          <w:spacing w:val="-3"/>
        </w:rPr>
        <w:t>o</w:t>
      </w:r>
      <w:r>
        <w:t>f</w:t>
      </w:r>
      <w:r>
        <w:rPr>
          <w:spacing w:val="-1"/>
        </w:rPr>
        <w:t xml:space="preserve"> </w:t>
      </w:r>
      <w:r>
        <w:t>the</w:t>
      </w:r>
      <w:r>
        <w:rPr>
          <w:spacing w:val="-2"/>
        </w:rPr>
        <w:t xml:space="preserve"> </w:t>
      </w:r>
      <w:r>
        <w:t>o</w:t>
      </w:r>
      <w:r>
        <w:rPr>
          <w:spacing w:val="-1"/>
        </w:rPr>
        <w:t>p</w:t>
      </w:r>
      <w:r>
        <w:t>p</w:t>
      </w:r>
      <w:r>
        <w:rPr>
          <w:spacing w:val="-1"/>
        </w:rPr>
        <w:t>o</w:t>
      </w:r>
      <w:r>
        <w:t>s</w:t>
      </w:r>
      <w:r>
        <w:rPr>
          <w:spacing w:val="-2"/>
        </w:rPr>
        <w:t>i</w:t>
      </w:r>
      <w:r>
        <w:t>ng te</w:t>
      </w:r>
      <w:r>
        <w:rPr>
          <w:spacing w:val="-4"/>
        </w:rPr>
        <w:t>a</w:t>
      </w:r>
      <w:r>
        <w:t>m</w:t>
      </w:r>
      <w:r>
        <w:rPr>
          <w:spacing w:val="-1"/>
        </w:rPr>
        <w:t xml:space="preserve"> </w:t>
      </w:r>
      <w:r>
        <w:t>mu</w:t>
      </w:r>
      <w:r>
        <w:rPr>
          <w:spacing w:val="-3"/>
        </w:rPr>
        <w:t>s</w:t>
      </w:r>
      <w:r>
        <w:t>t</w:t>
      </w:r>
      <w:r>
        <w:rPr>
          <w:spacing w:val="2"/>
        </w:rPr>
        <w:t xml:space="preserve"> </w:t>
      </w:r>
      <w:r>
        <w:t>be</w:t>
      </w:r>
      <w:r>
        <w:rPr>
          <w:spacing w:val="-2"/>
        </w:rPr>
        <w:t xml:space="preserve"> </w:t>
      </w:r>
      <w:r>
        <w:t>n</w:t>
      </w:r>
      <w:r>
        <w:rPr>
          <w:spacing w:val="-1"/>
        </w:rPr>
        <w:t>o</w:t>
      </w:r>
      <w:r>
        <w:t>t</w:t>
      </w:r>
      <w:r>
        <w:rPr>
          <w:spacing w:val="-4"/>
        </w:rPr>
        <w:t>i</w:t>
      </w:r>
      <w:r>
        <w:rPr>
          <w:spacing w:val="3"/>
        </w:rPr>
        <w:t>f</w:t>
      </w:r>
      <w:r>
        <w:rPr>
          <w:spacing w:val="-2"/>
        </w:rPr>
        <w:t>i</w:t>
      </w:r>
      <w:r>
        <w:t>ed</w:t>
      </w:r>
      <w:r>
        <w:rPr>
          <w:spacing w:val="-2"/>
        </w:rPr>
        <w:t xml:space="preserve"> </w:t>
      </w:r>
      <w:r>
        <w:t>by</w:t>
      </w:r>
      <w:r>
        <w:rPr>
          <w:spacing w:val="-2"/>
        </w:rPr>
        <w:t xml:space="preserve"> </w:t>
      </w:r>
      <w:r>
        <w:t xml:space="preserve">the </w:t>
      </w:r>
      <w:r>
        <w:rPr>
          <w:spacing w:val="-3"/>
        </w:rPr>
        <w:t>p</w:t>
      </w:r>
      <w:r>
        <w:t>rot</w:t>
      </w:r>
      <w:r>
        <w:rPr>
          <w:spacing w:val="-3"/>
        </w:rPr>
        <w:t>e</w:t>
      </w:r>
      <w:r>
        <w:t>st</w:t>
      </w:r>
      <w:r>
        <w:rPr>
          <w:spacing w:val="-3"/>
        </w:rPr>
        <w:t>e</w:t>
      </w:r>
      <w:r>
        <w:t>r</w:t>
      </w:r>
      <w:r>
        <w:rPr>
          <w:spacing w:val="1"/>
        </w:rPr>
        <w:t xml:space="preserve"> </w:t>
      </w:r>
      <w:r>
        <w:t>b</w:t>
      </w:r>
      <w:r>
        <w:rPr>
          <w:spacing w:val="-4"/>
        </w:rPr>
        <w:t>e</w:t>
      </w:r>
      <w:r>
        <w:t>fore</w:t>
      </w:r>
      <w:r>
        <w:rPr>
          <w:spacing w:val="-2"/>
        </w:rPr>
        <w:t xml:space="preserve"> l</w:t>
      </w:r>
      <w:r>
        <w:t>e</w:t>
      </w:r>
      <w:r>
        <w:rPr>
          <w:spacing w:val="-1"/>
        </w:rPr>
        <w:t>a</w:t>
      </w:r>
      <w:r>
        <w:rPr>
          <w:spacing w:val="-3"/>
        </w:rPr>
        <w:t>v</w:t>
      </w:r>
      <w:r>
        <w:rPr>
          <w:spacing w:val="-2"/>
        </w:rPr>
        <w:t>i</w:t>
      </w:r>
      <w:r>
        <w:t>ng the</w:t>
      </w:r>
      <w:r>
        <w:rPr>
          <w:spacing w:val="-2"/>
        </w:rPr>
        <w:t xml:space="preserve"> </w:t>
      </w:r>
      <w:r>
        <w:rPr>
          <w:spacing w:val="3"/>
        </w:rPr>
        <w:t>f</w:t>
      </w:r>
      <w:r>
        <w:rPr>
          <w:spacing w:val="-2"/>
        </w:rPr>
        <w:t>i</w:t>
      </w:r>
      <w:r>
        <w:t>e</w:t>
      </w:r>
      <w:r>
        <w:rPr>
          <w:spacing w:val="-2"/>
        </w:rPr>
        <w:t>l</w:t>
      </w:r>
      <w:r>
        <w:t xml:space="preserve">d </w:t>
      </w:r>
      <w:r>
        <w:rPr>
          <w:spacing w:val="-3"/>
        </w:rPr>
        <w:t>o</w:t>
      </w:r>
      <w:r>
        <w:t>f</w:t>
      </w:r>
      <w:r>
        <w:rPr>
          <w:spacing w:val="-1"/>
        </w:rPr>
        <w:t xml:space="preserve"> </w:t>
      </w:r>
      <w:r>
        <w:t>p</w:t>
      </w:r>
      <w:r>
        <w:rPr>
          <w:spacing w:val="-2"/>
        </w:rPr>
        <w:t>l</w:t>
      </w:r>
      <w:r>
        <w:t>a</w:t>
      </w:r>
      <w:r>
        <w:rPr>
          <w:spacing w:val="-3"/>
        </w:rPr>
        <w:t>y</w:t>
      </w:r>
      <w:r>
        <w:t>.</w:t>
      </w:r>
      <w:r>
        <w:rPr>
          <w:spacing w:val="2"/>
        </w:rPr>
        <w:t xml:space="preserve"> </w:t>
      </w:r>
      <w:r>
        <w:rPr>
          <w:spacing w:val="-2"/>
        </w:rPr>
        <w:t>I</w:t>
      </w:r>
      <w:r>
        <w:t>f</w:t>
      </w:r>
      <w:r>
        <w:rPr>
          <w:spacing w:val="2"/>
        </w:rPr>
        <w:t xml:space="preserve"> </w:t>
      </w:r>
      <w:r>
        <w:t>a</w:t>
      </w:r>
      <w:r>
        <w:rPr>
          <w:spacing w:val="-2"/>
        </w:rPr>
        <w:t xml:space="preserve"> </w:t>
      </w:r>
      <w:r>
        <w:t>r</w:t>
      </w:r>
      <w:r>
        <w:rPr>
          <w:spacing w:val="-3"/>
        </w:rPr>
        <w:t>e</w:t>
      </w:r>
      <w:r>
        <w:t>fe</w:t>
      </w:r>
      <w:r>
        <w:rPr>
          <w:spacing w:val="-2"/>
        </w:rPr>
        <w:t>r</w:t>
      </w:r>
      <w:r>
        <w:t>e</w:t>
      </w:r>
      <w:r>
        <w:rPr>
          <w:spacing w:val="-1"/>
        </w:rPr>
        <w:t>e</w:t>
      </w:r>
      <w:r>
        <w:rPr>
          <w:spacing w:val="-2"/>
        </w:rPr>
        <w:t>’</w:t>
      </w:r>
      <w:r>
        <w:t>s</w:t>
      </w:r>
      <w:r>
        <w:rPr>
          <w:spacing w:val="1"/>
        </w:rPr>
        <w:t xml:space="preserve"> </w:t>
      </w:r>
      <w:r>
        <w:t>ru</w:t>
      </w:r>
      <w:r>
        <w:rPr>
          <w:spacing w:val="-2"/>
        </w:rPr>
        <w:t>li</w:t>
      </w:r>
      <w:r>
        <w:t>ng</w:t>
      </w:r>
      <w:r>
        <w:rPr>
          <w:spacing w:val="3"/>
        </w:rPr>
        <w:t xml:space="preserve"> </w:t>
      </w:r>
      <w:r>
        <w:rPr>
          <w:spacing w:val="-2"/>
        </w:rPr>
        <w:t>i</w:t>
      </w:r>
      <w:r>
        <w:t>s</w:t>
      </w:r>
      <w:r>
        <w:rPr>
          <w:spacing w:val="1"/>
        </w:rPr>
        <w:t xml:space="preserve"> </w:t>
      </w:r>
      <w:r>
        <w:t>b</w:t>
      </w:r>
      <w:r>
        <w:rPr>
          <w:spacing w:val="-1"/>
        </w:rPr>
        <w:t>e</w:t>
      </w:r>
      <w:r>
        <w:rPr>
          <w:spacing w:val="-2"/>
        </w:rPr>
        <w:t>i</w:t>
      </w:r>
      <w:r>
        <w:rPr>
          <w:spacing w:val="-3"/>
        </w:rPr>
        <w:t>n</w:t>
      </w:r>
      <w:r>
        <w:t>g</w:t>
      </w:r>
      <w:r>
        <w:rPr>
          <w:spacing w:val="2"/>
        </w:rPr>
        <w:t xml:space="preserve"> </w:t>
      </w:r>
      <w:r>
        <w:rPr>
          <w:spacing w:val="-3"/>
        </w:rPr>
        <w:t>p</w:t>
      </w:r>
      <w:r>
        <w:t>rot</w:t>
      </w:r>
      <w:r>
        <w:rPr>
          <w:spacing w:val="-3"/>
        </w:rPr>
        <w:t>e</w:t>
      </w:r>
      <w:r>
        <w:t>ste</w:t>
      </w:r>
      <w:r>
        <w:rPr>
          <w:spacing w:val="-1"/>
        </w:rPr>
        <w:t>d</w:t>
      </w:r>
      <w:r>
        <w:t>,</w:t>
      </w:r>
      <w:r>
        <w:rPr>
          <w:spacing w:val="-1"/>
        </w:rPr>
        <w:t xml:space="preserve"> </w:t>
      </w:r>
      <w:r>
        <w:t>the</w:t>
      </w:r>
      <w:r>
        <w:rPr>
          <w:spacing w:val="-2"/>
        </w:rPr>
        <w:t xml:space="preserve"> </w:t>
      </w:r>
      <w:r>
        <w:t>r</w:t>
      </w:r>
      <w:r>
        <w:rPr>
          <w:spacing w:val="-3"/>
        </w:rPr>
        <w:t>e</w:t>
      </w:r>
      <w:r>
        <w:t>feree</w:t>
      </w:r>
      <w:r>
        <w:rPr>
          <w:spacing w:val="-4"/>
        </w:rPr>
        <w:t xml:space="preserve"> </w:t>
      </w:r>
      <w:r>
        <w:t>must</w:t>
      </w:r>
      <w:r>
        <w:rPr>
          <w:spacing w:val="-1"/>
        </w:rPr>
        <w:t xml:space="preserve"> </w:t>
      </w:r>
      <w:r>
        <w:t>be</w:t>
      </w:r>
      <w:r>
        <w:rPr>
          <w:spacing w:val="-2"/>
        </w:rPr>
        <w:t xml:space="preserve"> </w:t>
      </w:r>
      <w:r>
        <w:t>so</w:t>
      </w:r>
    </w:p>
    <w:p w14:paraId="7A030C83" w14:textId="77777777" w:rsidR="00A36A5D" w:rsidRDefault="00A36A5D">
      <w:pPr>
        <w:pStyle w:val="BodyText"/>
        <w:kinsoku w:val="0"/>
        <w:overflowPunct w:val="0"/>
        <w:spacing w:line="242" w:lineRule="exact"/>
        <w:ind w:left="1540"/>
      </w:pPr>
      <w:r>
        <w:t>n</w:t>
      </w:r>
      <w:r>
        <w:rPr>
          <w:spacing w:val="-1"/>
        </w:rPr>
        <w:t>o</w:t>
      </w:r>
      <w:r>
        <w:t>t</w:t>
      </w:r>
      <w:r>
        <w:rPr>
          <w:spacing w:val="-4"/>
        </w:rPr>
        <w:t>i</w:t>
      </w:r>
      <w:r>
        <w:rPr>
          <w:spacing w:val="3"/>
        </w:rPr>
        <w:t>f</w:t>
      </w:r>
      <w:r>
        <w:rPr>
          <w:spacing w:val="-2"/>
        </w:rPr>
        <w:t>i</w:t>
      </w:r>
      <w:r>
        <w:t>ed at</w:t>
      </w:r>
      <w:r>
        <w:rPr>
          <w:spacing w:val="-3"/>
        </w:rPr>
        <w:t xml:space="preserve"> </w:t>
      </w:r>
      <w:r>
        <w:t>the e</w:t>
      </w:r>
      <w:r>
        <w:rPr>
          <w:spacing w:val="-1"/>
        </w:rPr>
        <w:t>n</w:t>
      </w:r>
      <w:r>
        <w:t>d</w:t>
      </w:r>
      <w:r>
        <w:rPr>
          <w:spacing w:val="-2"/>
        </w:rPr>
        <w:t xml:space="preserve"> </w:t>
      </w:r>
      <w:r>
        <w:rPr>
          <w:spacing w:val="-3"/>
        </w:rPr>
        <w:t>o</w:t>
      </w:r>
      <w:r>
        <w:t>f</w:t>
      </w:r>
      <w:r>
        <w:rPr>
          <w:spacing w:val="2"/>
        </w:rPr>
        <w:t xml:space="preserve"> </w:t>
      </w:r>
      <w:r>
        <w:t>the</w:t>
      </w:r>
      <w:r>
        <w:rPr>
          <w:spacing w:val="-5"/>
        </w:rPr>
        <w:t xml:space="preserve"> </w:t>
      </w:r>
      <w:r>
        <w:rPr>
          <w:spacing w:val="1"/>
        </w:rPr>
        <w:t>g</w:t>
      </w:r>
      <w:r>
        <w:rPr>
          <w:spacing w:val="-3"/>
        </w:rPr>
        <w:t>a</w:t>
      </w:r>
      <w:r>
        <w:t>me.</w:t>
      </w:r>
    </w:p>
    <w:p w14:paraId="6203F95F" w14:textId="77777777" w:rsidR="00A36A5D" w:rsidRDefault="00A36A5D">
      <w:pPr>
        <w:pStyle w:val="BodyText"/>
        <w:numPr>
          <w:ilvl w:val="1"/>
          <w:numId w:val="5"/>
        </w:numPr>
        <w:tabs>
          <w:tab w:val="left" w:pos="1540"/>
        </w:tabs>
        <w:kinsoku w:val="0"/>
        <w:overflowPunct w:val="0"/>
        <w:spacing w:line="247" w:lineRule="exact"/>
        <w:ind w:left="1540"/>
      </w:pPr>
      <w:r>
        <w:rPr>
          <w:spacing w:val="-2"/>
        </w:rPr>
        <w:t>R</w:t>
      </w:r>
      <w:r>
        <w:t>e</w:t>
      </w:r>
      <w:r>
        <w:rPr>
          <w:spacing w:val="2"/>
        </w:rPr>
        <w:t>f</w:t>
      </w:r>
      <w:r>
        <w:rPr>
          <w:spacing w:val="-3"/>
        </w:rPr>
        <w:t>e</w:t>
      </w:r>
      <w:r>
        <w:t>ree d</w:t>
      </w:r>
      <w:r>
        <w:rPr>
          <w:spacing w:val="-4"/>
        </w:rPr>
        <w:t>e</w:t>
      </w:r>
      <w:r>
        <w:t>c</w:t>
      </w:r>
      <w:r>
        <w:rPr>
          <w:spacing w:val="-2"/>
        </w:rPr>
        <w:t>i</w:t>
      </w:r>
      <w:r>
        <w:t>s</w:t>
      </w:r>
      <w:r>
        <w:rPr>
          <w:spacing w:val="-2"/>
        </w:rPr>
        <w:t>i</w:t>
      </w:r>
      <w:r>
        <w:t>o</w:t>
      </w:r>
      <w:r>
        <w:rPr>
          <w:spacing w:val="-1"/>
        </w:rPr>
        <w:t>n</w:t>
      </w:r>
      <w:r>
        <w:t>s</w:t>
      </w:r>
      <w:r>
        <w:rPr>
          <w:spacing w:val="1"/>
        </w:rPr>
        <w:t xml:space="preserve"> </w:t>
      </w:r>
      <w:r>
        <w:t>th</w:t>
      </w:r>
      <w:r>
        <w:rPr>
          <w:spacing w:val="-4"/>
        </w:rPr>
        <w:t>a</w:t>
      </w:r>
      <w:r>
        <w:t>t</w:t>
      </w:r>
      <w:r>
        <w:rPr>
          <w:spacing w:val="2"/>
        </w:rPr>
        <w:t xml:space="preserve"> </w:t>
      </w:r>
      <w:r>
        <w:rPr>
          <w:spacing w:val="-3"/>
        </w:rPr>
        <w:t>a</w:t>
      </w:r>
      <w:r>
        <w:rPr>
          <w:spacing w:val="-2"/>
        </w:rPr>
        <w:t>r</w:t>
      </w:r>
      <w:r>
        <w:t>e pure</w:t>
      </w:r>
      <w:r>
        <w:rPr>
          <w:spacing w:val="-2"/>
        </w:rPr>
        <w:t>l</w:t>
      </w:r>
      <w:r>
        <w:t>y</w:t>
      </w:r>
      <w:r>
        <w:rPr>
          <w:spacing w:val="-2"/>
        </w:rPr>
        <w:t xml:space="preserve"> </w:t>
      </w:r>
      <w:r>
        <w:rPr>
          <w:spacing w:val="1"/>
        </w:rPr>
        <w:t>j</w:t>
      </w:r>
      <w:r>
        <w:t>u</w:t>
      </w:r>
      <w:r>
        <w:rPr>
          <w:spacing w:val="-4"/>
        </w:rPr>
        <w:t>d</w:t>
      </w:r>
      <w:r>
        <w:t>gment</w:t>
      </w:r>
      <w:r>
        <w:rPr>
          <w:spacing w:val="-1"/>
        </w:rPr>
        <w:t xml:space="preserve"> </w:t>
      </w:r>
      <w:r>
        <w:t>ca</w:t>
      </w:r>
      <w:r>
        <w:rPr>
          <w:spacing w:val="-2"/>
        </w:rPr>
        <w:t>ll</w:t>
      </w:r>
      <w:r>
        <w:t>s</w:t>
      </w:r>
      <w:r>
        <w:rPr>
          <w:spacing w:val="1"/>
        </w:rPr>
        <w:t xml:space="preserve"> </w:t>
      </w:r>
      <w:r>
        <w:rPr>
          <w:spacing w:val="-3"/>
        </w:rPr>
        <w:t>s</w:t>
      </w:r>
      <w:r>
        <w:t>h</w:t>
      </w:r>
      <w:r>
        <w:rPr>
          <w:spacing w:val="-1"/>
        </w:rPr>
        <w:t>a</w:t>
      </w:r>
      <w:r>
        <w:rPr>
          <w:spacing w:val="-2"/>
        </w:rPr>
        <w:t>l</w:t>
      </w:r>
      <w:r>
        <w:t>l n</w:t>
      </w:r>
      <w:r>
        <w:rPr>
          <w:spacing w:val="-1"/>
        </w:rPr>
        <w:t>o</w:t>
      </w:r>
      <w:r>
        <w:t>t</w:t>
      </w:r>
      <w:r>
        <w:rPr>
          <w:spacing w:val="5"/>
        </w:rPr>
        <w:t xml:space="preserve"> </w:t>
      </w:r>
      <w:r>
        <w:t xml:space="preserve">be </w:t>
      </w:r>
      <w:r>
        <w:rPr>
          <w:spacing w:val="-3"/>
        </w:rPr>
        <w:t>p</w:t>
      </w:r>
      <w:r>
        <w:t>r</w:t>
      </w:r>
      <w:r>
        <w:rPr>
          <w:spacing w:val="-3"/>
        </w:rPr>
        <w:t>o</w:t>
      </w:r>
      <w:r>
        <w:t>teste</w:t>
      </w:r>
      <w:r>
        <w:rPr>
          <w:spacing w:val="-3"/>
        </w:rPr>
        <w:t>d</w:t>
      </w:r>
      <w:r>
        <w:t>.</w:t>
      </w:r>
    </w:p>
    <w:p w14:paraId="249048B7" w14:textId="568020A4" w:rsidR="00A36A5D" w:rsidRDefault="00A36A5D" w:rsidP="006E1CDA">
      <w:pPr>
        <w:pStyle w:val="BodyText"/>
        <w:numPr>
          <w:ilvl w:val="1"/>
          <w:numId w:val="5"/>
        </w:numPr>
        <w:tabs>
          <w:tab w:val="left" w:pos="1540"/>
        </w:tabs>
        <w:kinsoku w:val="0"/>
        <w:overflowPunct w:val="0"/>
        <w:spacing w:line="248" w:lineRule="exact"/>
        <w:ind w:left="1540" w:right="526"/>
      </w:pPr>
      <w:r>
        <w:rPr>
          <w:spacing w:val="-1"/>
        </w:rPr>
        <w:t>A</w:t>
      </w:r>
      <w:r>
        <w:rPr>
          <w:spacing w:val="-2"/>
        </w:rPr>
        <w:t>l</w:t>
      </w:r>
      <w:r>
        <w:t>l protes</w:t>
      </w:r>
      <w:r>
        <w:rPr>
          <w:spacing w:val="-2"/>
        </w:rPr>
        <w:t>t</w:t>
      </w:r>
      <w:r>
        <w:t>s</w:t>
      </w:r>
      <w:r>
        <w:rPr>
          <w:spacing w:val="-2"/>
        </w:rPr>
        <w:t xml:space="preserve"> </w:t>
      </w:r>
      <w:r w:rsidR="006E1CDA">
        <w:t>must be emailed</w:t>
      </w:r>
      <w:r>
        <w:t xml:space="preserve"> </w:t>
      </w:r>
      <w:r>
        <w:rPr>
          <w:spacing w:val="-4"/>
        </w:rPr>
        <w:t>w</w:t>
      </w:r>
      <w:r>
        <w:rPr>
          <w:spacing w:val="-2"/>
        </w:rPr>
        <w:t>i</w:t>
      </w:r>
      <w:r>
        <w:t>th</w:t>
      </w:r>
      <w:r>
        <w:rPr>
          <w:spacing w:val="-2"/>
        </w:rPr>
        <w:t>i</w:t>
      </w:r>
      <w:r>
        <w:t xml:space="preserve">n </w:t>
      </w:r>
      <w:proofErr w:type="gramStart"/>
      <w:r>
        <w:rPr>
          <w:spacing w:val="3"/>
        </w:rPr>
        <w:t>f</w:t>
      </w:r>
      <w:r>
        <w:rPr>
          <w:spacing w:val="-3"/>
        </w:rPr>
        <w:t>o</w:t>
      </w:r>
      <w:r>
        <w:t>rty</w:t>
      </w:r>
      <w:r>
        <w:rPr>
          <w:spacing w:val="-2"/>
        </w:rPr>
        <w:t xml:space="preserve"> </w:t>
      </w:r>
      <w:r>
        <w:t>e</w:t>
      </w:r>
      <w:r>
        <w:rPr>
          <w:spacing w:val="-4"/>
        </w:rPr>
        <w:t>i</w:t>
      </w:r>
      <w:r>
        <w:rPr>
          <w:spacing w:val="1"/>
        </w:rPr>
        <w:t>g</w:t>
      </w:r>
      <w:r>
        <w:t>ht</w:t>
      </w:r>
      <w:proofErr w:type="gramEnd"/>
      <w:r>
        <w:rPr>
          <w:spacing w:val="-3"/>
        </w:rPr>
        <w:t xml:space="preserve"> </w:t>
      </w:r>
      <w:r>
        <w:t>(4</w:t>
      </w:r>
      <w:r>
        <w:rPr>
          <w:spacing w:val="-1"/>
        </w:rPr>
        <w:t>8</w:t>
      </w:r>
      <w:r>
        <w:t>)</w:t>
      </w:r>
      <w:r>
        <w:rPr>
          <w:spacing w:val="-1"/>
        </w:rPr>
        <w:t xml:space="preserve"> </w:t>
      </w:r>
      <w:r>
        <w:t>h</w:t>
      </w:r>
      <w:r>
        <w:rPr>
          <w:spacing w:val="-1"/>
        </w:rPr>
        <w:t>o</w:t>
      </w:r>
      <w:r>
        <w:t>urs</w:t>
      </w:r>
      <w:r>
        <w:rPr>
          <w:spacing w:val="-1"/>
        </w:rPr>
        <w:t xml:space="preserve"> </w:t>
      </w:r>
      <w:r>
        <w:t>to</w:t>
      </w:r>
      <w:r>
        <w:rPr>
          <w:spacing w:val="-2"/>
        </w:rPr>
        <w:t xml:space="preserve"> </w:t>
      </w:r>
      <w:r>
        <w:t>the</w:t>
      </w:r>
      <w:r>
        <w:rPr>
          <w:spacing w:val="-2"/>
        </w:rPr>
        <w:t xml:space="preserve"> </w:t>
      </w:r>
      <w:r>
        <w:rPr>
          <w:spacing w:val="-1"/>
        </w:rPr>
        <w:t>PA</w:t>
      </w:r>
      <w:r>
        <w:t xml:space="preserve">D </w:t>
      </w:r>
      <w:r>
        <w:rPr>
          <w:spacing w:val="-2"/>
        </w:rPr>
        <w:t>C</w:t>
      </w:r>
      <w:r>
        <w:t>om</w:t>
      </w:r>
      <w:r>
        <w:rPr>
          <w:spacing w:val="1"/>
        </w:rPr>
        <w:t>m</w:t>
      </w:r>
      <w:r>
        <w:rPr>
          <w:spacing w:val="-2"/>
        </w:rPr>
        <w:t>it</w:t>
      </w:r>
      <w:r>
        <w:t>tee</w:t>
      </w:r>
      <w:r w:rsidR="006E1CDA">
        <w:t>.</w:t>
      </w:r>
    </w:p>
    <w:p w14:paraId="4E424C9A" w14:textId="43C42959" w:rsidR="00A36A5D" w:rsidRDefault="00A36A5D">
      <w:pPr>
        <w:pStyle w:val="BodyText"/>
        <w:numPr>
          <w:ilvl w:val="1"/>
          <w:numId w:val="5"/>
        </w:numPr>
        <w:tabs>
          <w:tab w:val="left" w:pos="1540"/>
        </w:tabs>
        <w:kinsoku w:val="0"/>
        <w:overflowPunct w:val="0"/>
        <w:spacing w:line="233" w:lineRule="auto"/>
        <w:ind w:left="1540" w:right="358"/>
      </w:pPr>
      <w:r>
        <w:t>A fee of $100 must accompany any protest to the PAD Committee.</w:t>
      </w:r>
    </w:p>
    <w:p w14:paraId="60818BA8" w14:textId="77777777" w:rsidR="00A36A5D" w:rsidRDefault="00A36A5D">
      <w:pPr>
        <w:pStyle w:val="BodyText"/>
        <w:numPr>
          <w:ilvl w:val="1"/>
          <w:numId w:val="5"/>
        </w:numPr>
        <w:tabs>
          <w:tab w:val="left" w:pos="1540"/>
        </w:tabs>
        <w:kinsoku w:val="0"/>
        <w:overflowPunct w:val="0"/>
        <w:spacing w:before="1" w:line="248" w:lineRule="exact"/>
        <w:ind w:left="1540" w:right="798"/>
      </w:pPr>
      <w:r>
        <w:rPr>
          <w:spacing w:val="1"/>
        </w:rPr>
        <w:t>T</w:t>
      </w:r>
      <w:r>
        <w:t>he</w:t>
      </w:r>
      <w:r>
        <w:rPr>
          <w:spacing w:val="-2"/>
        </w:rPr>
        <w:t xml:space="preserve"> </w:t>
      </w:r>
      <w:r>
        <w:rPr>
          <w:spacing w:val="-1"/>
        </w:rPr>
        <w:t>PA</w:t>
      </w:r>
      <w:r>
        <w:t xml:space="preserve">D </w:t>
      </w:r>
      <w:r>
        <w:rPr>
          <w:spacing w:val="-2"/>
        </w:rPr>
        <w:t>C</w:t>
      </w:r>
      <w:r>
        <w:t>o</w:t>
      </w:r>
      <w:r>
        <w:rPr>
          <w:spacing w:val="-2"/>
        </w:rPr>
        <w:t>m</w:t>
      </w:r>
      <w:r>
        <w:t>m</w:t>
      </w:r>
      <w:r>
        <w:rPr>
          <w:spacing w:val="-2"/>
        </w:rPr>
        <w:t>i</w:t>
      </w:r>
      <w:r>
        <w:t>ttee</w:t>
      </w:r>
      <w:r>
        <w:rPr>
          <w:spacing w:val="-2"/>
        </w:rPr>
        <w:t xml:space="preserve"> </w:t>
      </w:r>
      <w:r>
        <w:t>sh</w:t>
      </w:r>
      <w:r>
        <w:rPr>
          <w:spacing w:val="-4"/>
        </w:rPr>
        <w:t>a</w:t>
      </w:r>
      <w:r>
        <w:rPr>
          <w:spacing w:val="-2"/>
        </w:rPr>
        <w:t>l</w:t>
      </w:r>
      <w:r>
        <w:t>l sch</w:t>
      </w:r>
      <w:r>
        <w:rPr>
          <w:spacing w:val="-1"/>
        </w:rPr>
        <w:t>e</w:t>
      </w:r>
      <w:r>
        <w:t>d</w:t>
      </w:r>
      <w:r>
        <w:rPr>
          <w:spacing w:val="-1"/>
        </w:rPr>
        <w:t>u</w:t>
      </w:r>
      <w:r>
        <w:rPr>
          <w:spacing w:val="-2"/>
        </w:rPr>
        <w:t>l</w:t>
      </w:r>
      <w:r>
        <w:t xml:space="preserve">e </w:t>
      </w:r>
      <w:r>
        <w:rPr>
          <w:spacing w:val="-3"/>
        </w:rPr>
        <w:t>w</w:t>
      </w:r>
      <w:r>
        <w:t>e</w:t>
      </w:r>
      <w:r>
        <w:rPr>
          <w:spacing w:val="-1"/>
        </w:rPr>
        <w:t>e</w:t>
      </w:r>
      <w:r>
        <w:rPr>
          <w:spacing w:val="2"/>
        </w:rPr>
        <w:t>k</w:t>
      </w:r>
      <w:r>
        <w:rPr>
          <w:spacing w:val="-2"/>
        </w:rPr>
        <w:t>l</w:t>
      </w:r>
      <w:r>
        <w:t>y</w:t>
      </w:r>
      <w:r>
        <w:rPr>
          <w:spacing w:val="-2"/>
        </w:rPr>
        <w:t xml:space="preserve"> </w:t>
      </w:r>
      <w:r>
        <w:t>me</w:t>
      </w:r>
      <w:r>
        <w:rPr>
          <w:spacing w:val="-1"/>
        </w:rPr>
        <w:t>e</w:t>
      </w:r>
      <w:r>
        <w:t>t</w:t>
      </w:r>
      <w:r>
        <w:rPr>
          <w:spacing w:val="-4"/>
        </w:rPr>
        <w:t>i</w:t>
      </w:r>
      <w:r>
        <w:t>n</w:t>
      </w:r>
      <w:r>
        <w:rPr>
          <w:spacing w:val="1"/>
        </w:rPr>
        <w:t>g</w:t>
      </w:r>
      <w:r>
        <w:t>s</w:t>
      </w:r>
      <w:r>
        <w:rPr>
          <w:spacing w:val="-2"/>
        </w:rPr>
        <w:t xml:space="preserve"> </w:t>
      </w:r>
      <w:r>
        <w:t>(p</w:t>
      </w:r>
      <w:r>
        <w:rPr>
          <w:spacing w:val="-1"/>
        </w:rPr>
        <w:t>h</w:t>
      </w:r>
      <w:r>
        <w:t>o</w:t>
      </w:r>
      <w:r>
        <w:rPr>
          <w:spacing w:val="-1"/>
        </w:rPr>
        <w:t>n</w:t>
      </w:r>
      <w:r>
        <w:t>e</w:t>
      </w:r>
      <w:r>
        <w:rPr>
          <w:spacing w:val="-2"/>
        </w:rPr>
        <w:t xml:space="preserve"> </w:t>
      </w:r>
      <w:r>
        <w:t>or</w:t>
      </w:r>
      <w:r>
        <w:rPr>
          <w:spacing w:val="-1"/>
        </w:rPr>
        <w:t xml:space="preserve"> </w:t>
      </w:r>
      <w:r>
        <w:rPr>
          <w:spacing w:val="-2"/>
        </w:rPr>
        <w:t>i</w:t>
      </w:r>
      <w:r>
        <w:t>n p</w:t>
      </w:r>
      <w:r>
        <w:rPr>
          <w:spacing w:val="-3"/>
        </w:rPr>
        <w:t>e</w:t>
      </w:r>
      <w:r>
        <w:t>rso</w:t>
      </w:r>
      <w:r>
        <w:rPr>
          <w:spacing w:val="-1"/>
        </w:rPr>
        <w:t>n</w:t>
      </w:r>
      <w:r>
        <w:t>) d</w:t>
      </w:r>
      <w:r>
        <w:rPr>
          <w:spacing w:val="-1"/>
        </w:rPr>
        <w:t>u</w:t>
      </w:r>
      <w:r>
        <w:t>r</w:t>
      </w:r>
      <w:r>
        <w:rPr>
          <w:spacing w:val="-2"/>
        </w:rPr>
        <w:t>i</w:t>
      </w:r>
      <w:r>
        <w:t>ng the</w:t>
      </w:r>
      <w:r>
        <w:rPr>
          <w:spacing w:val="-2"/>
        </w:rPr>
        <w:t xml:space="preserve"> </w:t>
      </w:r>
      <w:r>
        <w:t>p</w:t>
      </w:r>
      <w:r>
        <w:rPr>
          <w:spacing w:val="-2"/>
        </w:rPr>
        <w:t>l</w:t>
      </w:r>
      <w:r>
        <w:t>a</w:t>
      </w:r>
      <w:r>
        <w:rPr>
          <w:spacing w:val="-3"/>
        </w:rPr>
        <w:t>y</w:t>
      </w:r>
      <w:r>
        <w:rPr>
          <w:spacing w:val="-2"/>
        </w:rPr>
        <w:t>i</w:t>
      </w:r>
      <w:r>
        <w:t>ng</w:t>
      </w:r>
      <w:r>
        <w:rPr>
          <w:spacing w:val="2"/>
        </w:rPr>
        <w:t xml:space="preserve"> </w:t>
      </w:r>
      <w:r>
        <w:t>se</w:t>
      </w:r>
      <w:r>
        <w:rPr>
          <w:spacing w:val="-1"/>
        </w:rPr>
        <w:t>a</w:t>
      </w:r>
      <w:r>
        <w:t>s</w:t>
      </w:r>
      <w:r>
        <w:rPr>
          <w:spacing w:val="-3"/>
        </w:rPr>
        <w:t>o</w:t>
      </w:r>
      <w:r>
        <w:t>n.</w:t>
      </w:r>
    </w:p>
    <w:p w14:paraId="64D79275" w14:textId="77777777" w:rsidR="00A36A5D" w:rsidRDefault="00A36A5D">
      <w:pPr>
        <w:pStyle w:val="BodyText"/>
        <w:numPr>
          <w:ilvl w:val="1"/>
          <w:numId w:val="5"/>
        </w:numPr>
        <w:tabs>
          <w:tab w:val="left" w:pos="1540"/>
        </w:tabs>
        <w:kinsoku w:val="0"/>
        <w:overflowPunct w:val="0"/>
        <w:spacing w:line="242" w:lineRule="exact"/>
        <w:ind w:left="1540"/>
      </w:pPr>
      <w:r>
        <w:rPr>
          <w:spacing w:val="1"/>
        </w:rPr>
        <w:t>T</w:t>
      </w:r>
      <w:r>
        <w:t>he</w:t>
      </w:r>
      <w:r>
        <w:rPr>
          <w:spacing w:val="-2"/>
        </w:rPr>
        <w:t xml:space="preserve"> </w:t>
      </w:r>
      <w:r>
        <w:rPr>
          <w:spacing w:val="-1"/>
        </w:rPr>
        <w:t>PA</w:t>
      </w:r>
      <w:r>
        <w:t xml:space="preserve">D </w:t>
      </w:r>
      <w:r>
        <w:rPr>
          <w:spacing w:val="-2"/>
        </w:rPr>
        <w:t>C</w:t>
      </w:r>
      <w:r>
        <w:t>o</w:t>
      </w:r>
      <w:r>
        <w:rPr>
          <w:spacing w:val="-2"/>
        </w:rPr>
        <w:t>m</w:t>
      </w:r>
      <w:r>
        <w:t>m</w:t>
      </w:r>
      <w:r>
        <w:rPr>
          <w:spacing w:val="-2"/>
        </w:rPr>
        <w:t>i</w:t>
      </w:r>
      <w:r>
        <w:t>ttee</w:t>
      </w:r>
      <w:r>
        <w:rPr>
          <w:spacing w:val="-2"/>
        </w:rPr>
        <w:t xml:space="preserve"> </w:t>
      </w:r>
      <w:r>
        <w:t>sh</w:t>
      </w:r>
      <w:r>
        <w:rPr>
          <w:spacing w:val="-4"/>
        </w:rPr>
        <w:t>a</w:t>
      </w:r>
      <w:r>
        <w:rPr>
          <w:spacing w:val="-2"/>
        </w:rPr>
        <w:t>l</w:t>
      </w:r>
      <w:r>
        <w:t>l h</w:t>
      </w:r>
      <w:r>
        <w:rPr>
          <w:spacing w:val="-1"/>
        </w:rPr>
        <w:t>e</w:t>
      </w:r>
      <w:r>
        <w:t>ar</w:t>
      </w:r>
      <w:r>
        <w:rPr>
          <w:spacing w:val="1"/>
        </w:rPr>
        <w:t xml:space="preserve"> </w:t>
      </w:r>
      <w:r>
        <w:t>or</w:t>
      </w:r>
      <w:r>
        <w:rPr>
          <w:spacing w:val="-1"/>
        </w:rPr>
        <w:t xml:space="preserve"> </w:t>
      </w:r>
      <w:r>
        <w:t>co</w:t>
      </w:r>
      <w:r>
        <w:rPr>
          <w:spacing w:val="-1"/>
        </w:rPr>
        <w:t>n</w:t>
      </w:r>
      <w:r>
        <w:t>s</w:t>
      </w:r>
      <w:r>
        <w:rPr>
          <w:spacing w:val="-2"/>
        </w:rPr>
        <w:t>i</w:t>
      </w:r>
      <w:r>
        <w:t>d</w:t>
      </w:r>
      <w:r>
        <w:rPr>
          <w:spacing w:val="-1"/>
        </w:rPr>
        <w:t>e</w:t>
      </w:r>
      <w:r>
        <w:t>r</w:t>
      </w:r>
      <w:r>
        <w:rPr>
          <w:spacing w:val="-1"/>
        </w:rPr>
        <w:t xml:space="preserve"> </w:t>
      </w:r>
      <w:r>
        <w:t>e</w:t>
      </w:r>
      <w:r>
        <w:rPr>
          <w:spacing w:val="-3"/>
        </w:rPr>
        <w:t>v</w:t>
      </w:r>
      <w:r>
        <w:t>ery</w:t>
      </w:r>
      <w:r>
        <w:rPr>
          <w:spacing w:val="-1"/>
        </w:rPr>
        <w:t xml:space="preserve"> </w:t>
      </w:r>
      <w:r>
        <w:t>ma</w:t>
      </w:r>
      <w:r>
        <w:rPr>
          <w:spacing w:val="-2"/>
        </w:rPr>
        <w:t>t</w:t>
      </w:r>
      <w:r>
        <w:t>ter</w:t>
      </w:r>
      <w:r>
        <w:rPr>
          <w:spacing w:val="-1"/>
        </w:rPr>
        <w:t xml:space="preserve"> </w:t>
      </w:r>
      <w:r>
        <w:t>subm</w:t>
      </w:r>
      <w:r>
        <w:rPr>
          <w:spacing w:val="-2"/>
        </w:rPr>
        <w:t>i</w:t>
      </w:r>
      <w:r>
        <w:t>tted</w:t>
      </w:r>
      <w:r>
        <w:rPr>
          <w:spacing w:val="-2"/>
        </w:rPr>
        <w:t xml:space="preserve"> </w:t>
      </w:r>
      <w:r>
        <w:t>at</w:t>
      </w:r>
      <w:r>
        <w:rPr>
          <w:spacing w:val="-1"/>
        </w:rPr>
        <w:t xml:space="preserve"> </w:t>
      </w:r>
      <w:r>
        <w:t>the</w:t>
      </w:r>
      <w:r>
        <w:rPr>
          <w:spacing w:val="-2"/>
        </w:rPr>
        <w:t xml:space="preserve"> </w:t>
      </w:r>
      <w:r>
        <w:rPr>
          <w:spacing w:val="-3"/>
        </w:rPr>
        <w:t>n</w:t>
      </w:r>
      <w:r>
        <w:t>e</w:t>
      </w:r>
      <w:r>
        <w:rPr>
          <w:spacing w:val="-3"/>
        </w:rPr>
        <w:t>x</w:t>
      </w:r>
      <w:r>
        <w:t>t</w:t>
      </w:r>
    </w:p>
    <w:p w14:paraId="3D1A77F5" w14:textId="77777777" w:rsidR="00A36A5D" w:rsidRDefault="00A36A5D">
      <w:pPr>
        <w:pStyle w:val="BodyText"/>
        <w:kinsoku w:val="0"/>
        <w:overflowPunct w:val="0"/>
        <w:spacing w:line="247" w:lineRule="exact"/>
        <w:ind w:left="1540"/>
      </w:pPr>
      <w:r>
        <w:t>sch</w:t>
      </w:r>
      <w:r>
        <w:rPr>
          <w:spacing w:val="-1"/>
        </w:rPr>
        <w:t>e</w:t>
      </w:r>
      <w:r>
        <w:t>d</w:t>
      </w:r>
      <w:r>
        <w:rPr>
          <w:spacing w:val="-1"/>
        </w:rPr>
        <w:t>u</w:t>
      </w:r>
      <w:r>
        <w:rPr>
          <w:spacing w:val="-2"/>
        </w:rPr>
        <w:t>l</w:t>
      </w:r>
      <w:r>
        <w:t>ed me</w:t>
      </w:r>
      <w:r>
        <w:rPr>
          <w:spacing w:val="-4"/>
        </w:rPr>
        <w:t>e</w:t>
      </w:r>
      <w:r>
        <w:t>t</w:t>
      </w:r>
      <w:r>
        <w:rPr>
          <w:spacing w:val="-2"/>
        </w:rPr>
        <w:t>i</w:t>
      </w:r>
      <w:r>
        <w:t>n</w:t>
      </w:r>
      <w:r>
        <w:rPr>
          <w:spacing w:val="-1"/>
        </w:rPr>
        <w:t>g</w:t>
      </w:r>
      <w:r>
        <w:t>.</w:t>
      </w:r>
    </w:p>
    <w:p w14:paraId="3B78C998" w14:textId="77777777" w:rsidR="00A36A5D" w:rsidRDefault="00A36A5D">
      <w:pPr>
        <w:pStyle w:val="BodyText"/>
        <w:numPr>
          <w:ilvl w:val="0"/>
          <w:numId w:val="5"/>
        </w:numPr>
        <w:tabs>
          <w:tab w:val="left" w:pos="820"/>
        </w:tabs>
        <w:kinsoku w:val="0"/>
        <w:overflowPunct w:val="0"/>
        <w:spacing w:line="248" w:lineRule="exact"/>
        <w:ind w:right="519"/>
      </w:pPr>
      <w:r>
        <w:t>The PAD Committee shall maintain complete records (e.g., game cards, letters of protest, minutes of hearings, and correspondence) for each protest. Results will be reported at the monthly Board of Managers meeting.</w:t>
      </w:r>
    </w:p>
    <w:p w14:paraId="23DAB306" w14:textId="77777777" w:rsidR="00A36A5D" w:rsidRDefault="00A36A5D">
      <w:pPr>
        <w:pStyle w:val="BodyText"/>
        <w:numPr>
          <w:ilvl w:val="0"/>
          <w:numId w:val="5"/>
        </w:numPr>
        <w:tabs>
          <w:tab w:val="left" w:pos="820"/>
        </w:tabs>
        <w:kinsoku w:val="0"/>
        <w:overflowPunct w:val="0"/>
        <w:spacing w:line="248" w:lineRule="exact"/>
        <w:ind w:right="519"/>
        <w:sectPr w:rsidR="00A36A5D">
          <w:pgSz w:w="12240" w:h="15840"/>
          <w:pgMar w:top="1360" w:right="1360" w:bottom="1240" w:left="1340" w:header="0" w:footer="1056" w:gutter="0"/>
          <w:cols w:space="720" w:equalWidth="0">
            <w:col w:w="9540"/>
          </w:cols>
          <w:noEndnote/>
        </w:sectPr>
      </w:pPr>
    </w:p>
    <w:p w14:paraId="1EE090BD" w14:textId="77777777" w:rsidR="00A36A5D" w:rsidRDefault="00A36A5D">
      <w:pPr>
        <w:kinsoku w:val="0"/>
        <w:overflowPunct w:val="0"/>
        <w:spacing w:before="19" w:line="220" w:lineRule="exact"/>
        <w:rPr>
          <w:sz w:val="22"/>
          <w:szCs w:val="22"/>
        </w:rPr>
      </w:pPr>
    </w:p>
    <w:p w14:paraId="281D64F9" w14:textId="77777777" w:rsidR="00A36A5D" w:rsidRDefault="00A36A5D">
      <w:pPr>
        <w:pStyle w:val="Heading1"/>
        <w:kinsoku w:val="0"/>
        <w:overflowPunct w:val="0"/>
        <w:rPr>
          <w:b w:val="0"/>
          <w:bCs w:val="0"/>
        </w:rPr>
      </w:pPr>
      <w:r>
        <w:rPr>
          <w:spacing w:val="-1"/>
        </w:rPr>
        <w:t>Se</w:t>
      </w:r>
      <w:r>
        <w:t>ct</w:t>
      </w:r>
      <w:r>
        <w:rPr>
          <w:spacing w:val="1"/>
        </w:rPr>
        <w:t>i</w:t>
      </w:r>
      <w:r>
        <w:t xml:space="preserve">on </w:t>
      </w:r>
      <w:r>
        <w:rPr>
          <w:spacing w:val="-3"/>
        </w:rPr>
        <w:t>J</w:t>
      </w:r>
      <w:r>
        <w:t>:</w:t>
      </w:r>
      <w:r>
        <w:rPr>
          <w:spacing w:val="3"/>
        </w:rPr>
        <w:t xml:space="preserve"> </w:t>
      </w:r>
      <w:r>
        <w:rPr>
          <w:spacing w:val="-9"/>
        </w:rPr>
        <w:t>A</w:t>
      </w:r>
      <w:r>
        <w:t>p</w:t>
      </w:r>
      <w:r>
        <w:rPr>
          <w:spacing w:val="-2"/>
        </w:rPr>
        <w:t>p</w:t>
      </w:r>
      <w:r>
        <w:t>e</w:t>
      </w:r>
      <w:r>
        <w:rPr>
          <w:spacing w:val="-1"/>
        </w:rPr>
        <w:t>a</w:t>
      </w:r>
      <w:r>
        <w:t>l</w:t>
      </w:r>
      <w:r>
        <w:rPr>
          <w:spacing w:val="2"/>
        </w:rPr>
        <w:t xml:space="preserve"> </w:t>
      </w:r>
      <w:r>
        <w:rPr>
          <w:spacing w:val="-1"/>
        </w:rPr>
        <w:t>P</w:t>
      </w:r>
      <w:r>
        <w:t>ro</w:t>
      </w:r>
      <w:r>
        <w:rPr>
          <w:spacing w:val="-3"/>
        </w:rPr>
        <w:t>c</w:t>
      </w:r>
      <w:r>
        <w:t>e</w:t>
      </w:r>
      <w:r>
        <w:rPr>
          <w:spacing w:val="-1"/>
        </w:rPr>
        <w:t>d</w:t>
      </w:r>
      <w:r>
        <w:t>ures</w:t>
      </w:r>
    </w:p>
    <w:p w14:paraId="0AB774C9" w14:textId="77777777" w:rsidR="00A36A5D" w:rsidRDefault="00A36A5D">
      <w:pPr>
        <w:pStyle w:val="BodyText"/>
        <w:numPr>
          <w:ilvl w:val="0"/>
          <w:numId w:val="4"/>
        </w:numPr>
        <w:tabs>
          <w:tab w:val="left" w:pos="820"/>
        </w:tabs>
        <w:kinsoku w:val="0"/>
        <w:overflowPunct w:val="0"/>
        <w:spacing w:before="5" w:line="244" w:lineRule="exact"/>
        <w:ind w:right="949"/>
      </w:pPr>
      <w:r>
        <w:rPr>
          <w:spacing w:val="-1"/>
        </w:rPr>
        <w:t>A</w:t>
      </w:r>
      <w:r>
        <w:t>n app</w:t>
      </w:r>
      <w:r>
        <w:rPr>
          <w:spacing w:val="-1"/>
        </w:rPr>
        <w:t>e</w:t>
      </w:r>
      <w:r>
        <w:t>al</w:t>
      </w:r>
      <w:r>
        <w:rPr>
          <w:spacing w:val="-1"/>
        </w:rPr>
        <w:t xml:space="preserve"> </w:t>
      </w:r>
      <w:r>
        <w:rPr>
          <w:spacing w:val="-3"/>
        </w:rPr>
        <w:t>o</w:t>
      </w:r>
      <w:r>
        <w:t>f</w:t>
      </w:r>
      <w:r>
        <w:rPr>
          <w:spacing w:val="2"/>
        </w:rPr>
        <w:t xml:space="preserve"> </w:t>
      </w:r>
      <w:r>
        <w:t>a</w:t>
      </w:r>
      <w:r>
        <w:rPr>
          <w:spacing w:val="-1"/>
        </w:rPr>
        <w:t>n</w:t>
      </w:r>
      <w:r>
        <w:t>y</w:t>
      </w:r>
      <w:r>
        <w:rPr>
          <w:spacing w:val="-2"/>
        </w:rPr>
        <w:t xml:space="preserve"> </w:t>
      </w:r>
      <w:r>
        <w:rPr>
          <w:spacing w:val="-1"/>
        </w:rPr>
        <w:t>PA</w:t>
      </w:r>
      <w:r>
        <w:t xml:space="preserve">D </w:t>
      </w:r>
      <w:r>
        <w:rPr>
          <w:spacing w:val="-2"/>
        </w:rPr>
        <w:t>C</w:t>
      </w:r>
      <w:r>
        <w:t>om</w:t>
      </w:r>
      <w:r>
        <w:rPr>
          <w:spacing w:val="1"/>
        </w:rPr>
        <w:t>m</w:t>
      </w:r>
      <w:r>
        <w:rPr>
          <w:spacing w:val="-2"/>
        </w:rPr>
        <w:t>it</w:t>
      </w:r>
      <w:r>
        <w:t>tee</w:t>
      </w:r>
      <w:r>
        <w:rPr>
          <w:spacing w:val="-2"/>
        </w:rPr>
        <w:t xml:space="preserve"> </w:t>
      </w:r>
      <w:r>
        <w:t>d</w:t>
      </w:r>
      <w:r>
        <w:rPr>
          <w:spacing w:val="-1"/>
        </w:rPr>
        <w:t>e</w:t>
      </w:r>
      <w:r>
        <w:t>c</w:t>
      </w:r>
      <w:r>
        <w:rPr>
          <w:spacing w:val="-2"/>
        </w:rPr>
        <w:t>i</w:t>
      </w:r>
      <w:r>
        <w:t>s</w:t>
      </w:r>
      <w:r>
        <w:rPr>
          <w:spacing w:val="-2"/>
        </w:rPr>
        <w:t>i</w:t>
      </w:r>
      <w:r>
        <w:t>on sh</w:t>
      </w:r>
      <w:r>
        <w:rPr>
          <w:spacing w:val="-1"/>
        </w:rPr>
        <w:t>a</w:t>
      </w:r>
      <w:r>
        <w:rPr>
          <w:spacing w:val="-2"/>
        </w:rPr>
        <w:t>l</w:t>
      </w:r>
      <w:r>
        <w:t>l</w:t>
      </w:r>
      <w:r>
        <w:rPr>
          <w:spacing w:val="-3"/>
        </w:rPr>
        <w:t xml:space="preserve"> </w:t>
      </w:r>
      <w:r>
        <w:t>be h</w:t>
      </w:r>
      <w:r>
        <w:rPr>
          <w:spacing w:val="-1"/>
        </w:rPr>
        <w:t>a</w:t>
      </w:r>
      <w:r>
        <w:t>n</w:t>
      </w:r>
      <w:r>
        <w:rPr>
          <w:spacing w:val="-1"/>
        </w:rPr>
        <w:t>d</w:t>
      </w:r>
      <w:r>
        <w:rPr>
          <w:spacing w:val="-2"/>
        </w:rPr>
        <w:t>l</w:t>
      </w:r>
      <w:r>
        <w:t>ed us</w:t>
      </w:r>
      <w:r>
        <w:rPr>
          <w:spacing w:val="-2"/>
        </w:rPr>
        <w:t>i</w:t>
      </w:r>
      <w:r>
        <w:rPr>
          <w:spacing w:val="-3"/>
        </w:rPr>
        <w:t>n</w:t>
      </w:r>
      <w:r>
        <w:t>g the</w:t>
      </w:r>
      <w:r>
        <w:rPr>
          <w:spacing w:val="-2"/>
        </w:rPr>
        <w:t xml:space="preserve"> </w:t>
      </w:r>
      <w:r>
        <w:t>fo</w:t>
      </w:r>
      <w:r>
        <w:rPr>
          <w:spacing w:val="-2"/>
        </w:rPr>
        <w:t>ll</w:t>
      </w:r>
      <w:r>
        <w:t>o</w:t>
      </w:r>
      <w:r>
        <w:rPr>
          <w:spacing w:val="-2"/>
        </w:rPr>
        <w:t>wi</w:t>
      </w:r>
      <w:r>
        <w:t>ng proced</w:t>
      </w:r>
      <w:r>
        <w:rPr>
          <w:spacing w:val="-1"/>
        </w:rPr>
        <w:t>u</w:t>
      </w:r>
      <w:r>
        <w:t>re</w:t>
      </w:r>
      <w:r>
        <w:rPr>
          <w:spacing w:val="-3"/>
        </w:rPr>
        <w:t>s</w:t>
      </w:r>
      <w:r>
        <w:t>:</w:t>
      </w:r>
    </w:p>
    <w:p w14:paraId="3B07EBB5" w14:textId="37FD923A" w:rsidR="00A36A5D" w:rsidRDefault="00A36A5D">
      <w:pPr>
        <w:pStyle w:val="BodyText"/>
        <w:numPr>
          <w:ilvl w:val="1"/>
          <w:numId w:val="4"/>
        </w:numPr>
        <w:tabs>
          <w:tab w:val="left" w:pos="1540"/>
        </w:tabs>
        <w:kinsoku w:val="0"/>
        <w:overflowPunct w:val="0"/>
        <w:spacing w:before="3" w:line="244" w:lineRule="exact"/>
        <w:ind w:left="1540" w:right="105"/>
      </w:pPr>
      <w:r>
        <w:rPr>
          <w:spacing w:val="-1"/>
        </w:rPr>
        <w:t>A</w:t>
      </w:r>
      <w:r>
        <w:t>n app</w:t>
      </w:r>
      <w:r>
        <w:rPr>
          <w:spacing w:val="-1"/>
        </w:rPr>
        <w:t>e</w:t>
      </w:r>
      <w:r>
        <w:t>al</w:t>
      </w:r>
      <w:r>
        <w:rPr>
          <w:spacing w:val="-1"/>
        </w:rPr>
        <w:t xml:space="preserve"> </w:t>
      </w:r>
      <w:r>
        <w:t>sh</w:t>
      </w:r>
      <w:r>
        <w:rPr>
          <w:spacing w:val="-1"/>
        </w:rPr>
        <w:t>a</w:t>
      </w:r>
      <w:r>
        <w:rPr>
          <w:spacing w:val="-2"/>
        </w:rPr>
        <w:t>l</w:t>
      </w:r>
      <w:r>
        <w:t>l be su</w:t>
      </w:r>
      <w:r>
        <w:rPr>
          <w:spacing w:val="-4"/>
        </w:rPr>
        <w:t>b</w:t>
      </w:r>
      <w:r>
        <w:rPr>
          <w:spacing w:val="-2"/>
        </w:rPr>
        <w:t>mi</w:t>
      </w:r>
      <w:r>
        <w:t xml:space="preserve">tted </w:t>
      </w:r>
      <w:r>
        <w:rPr>
          <w:spacing w:val="-2"/>
        </w:rPr>
        <w:t>i</w:t>
      </w:r>
      <w:r>
        <w:t xml:space="preserve">n </w:t>
      </w:r>
      <w:r>
        <w:rPr>
          <w:spacing w:val="-3"/>
        </w:rPr>
        <w:t>w</w:t>
      </w:r>
      <w:r>
        <w:t>r</w:t>
      </w:r>
      <w:r>
        <w:rPr>
          <w:spacing w:val="-2"/>
        </w:rPr>
        <w:t>i</w:t>
      </w:r>
      <w:r>
        <w:t>t</w:t>
      </w:r>
      <w:r>
        <w:rPr>
          <w:spacing w:val="-2"/>
        </w:rPr>
        <w:t>i</w:t>
      </w:r>
      <w:r>
        <w:rPr>
          <w:spacing w:val="-3"/>
        </w:rPr>
        <w:t>n</w:t>
      </w:r>
      <w:r>
        <w:t>g</w:t>
      </w:r>
      <w:r>
        <w:rPr>
          <w:spacing w:val="2"/>
        </w:rPr>
        <w:t xml:space="preserve"> </w:t>
      </w:r>
      <w:r>
        <w:t>a</w:t>
      </w:r>
      <w:r>
        <w:rPr>
          <w:spacing w:val="-1"/>
        </w:rPr>
        <w:t>n</w:t>
      </w:r>
      <w:r>
        <w:t>d</w:t>
      </w:r>
      <w:r>
        <w:rPr>
          <w:spacing w:val="-2"/>
        </w:rPr>
        <w:t xml:space="preserve"> </w:t>
      </w:r>
      <w:r>
        <w:t>ema</w:t>
      </w:r>
      <w:r>
        <w:rPr>
          <w:spacing w:val="-1"/>
        </w:rPr>
        <w:t>i</w:t>
      </w:r>
      <w:r>
        <w:rPr>
          <w:spacing w:val="-4"/>
        </w:rPr>
        <w:t>l</w:t>
      </w:r>
      <w:r>
        <w:t>ed to</w:t>
      </w:r>
      <w:r>
        <w:rPr>
          <w:spacing w:val="-2"/>
        </w:rPr>
        <w:t xml:space="preserve"> </w:t>
      </w:r>
      <w:r>
        <w:t>the</w:t>
      </w:r>
      <w:r>
        <w:rPr>
          <w:spacing w:val="-2"/>
        </w:rPr>
        <w:t xml:space="preserve"> </w:t>
      </w:r>
      <w:r>
        <w:t>L</w:t>
      </w:r>
      <w:r>
        <w:rPr>
          <w:spacing w:val="-1"/>
        </w:rPr>
        <w:t>e</w:t>
      </w:r>
      <w:r>
        <w:rPr>
          <w:spacing w:val="-3"/>
        </w:rPr>
        <w:t>a</w:t>
      </w:r>
      <w:r>
        <w:rPr>
          <w:spacing w:val="1"/>
        </w:rPr>
        <w:t>g</w:t>
      </w:r>
      <w:r>
        <w:t xml:space="preserve">ue </w:t>
      </w:r>
      <w:r w:rsidR="00437146">
        <w:rPr>
          <w:spacing w:val="-3"/>
        </w:rPr>
        <w:t>P</w:t>
      </w:r>
      <w:r>
        <w:t>res</w:t>
      </w:r>
      <w:r>
        <w:rPr>
          <w:spacing w:val="-2"/>
        </w:rPr>
        <w:t>i</w:t>
      </w:r>
      <w:r>
        <w:t>d</w:t>
      </w:r>
      <w:r>
        <w:rPr>
          <w:spacing w:val="-4"/>
        </w:rPr>
        <w:t>e</w:t>
      </w:r>
      <w:r>
        <w:t>nt</w:t>
      </w:r>
      <w:r>
        <w:rPr>
          <w:spacing w:val="1"/>
        </w:rPr>
        <w:t xml:space="preserve"> </w:t>
      </w:r>
      <w:r>
        <w:t>a</w:t>
      </w:r>
      <w:r>
        <w:rPr>
          <w:spacing w:val="-1"/>
        </w:rPr>
        <w:t>n</w:t>
      </w:r>
      <w:r>
        <w:t xml:space="preserve">d </w:t>
      </w:r>
      <w:r>
        <w:rPr>
          <w:spacing w:val="-1"/>
        </w:rPr>
        <w:t>PA</w:t>
      </w:r>
      <w:r>
        <w:t xml:space="preserve">D </w:t>
      </w:r>
      <w:r>
        <w:rPr>
          <w:spacing w:val="-2"/>
        </w:rPr>
        <w:t>C</w:t>
      </w:r>
      <w:r>
        <w:t>h</w:t>
      </w:r>
      <w:r>
        <w:rPr>
          <w:spacing w:val="-1"/>
        </w:rPr>
        <w:t>a</w:t>
      </w:r>
      <w:r>
        <w:rPr>
          <w:spacing w:val="-2"/>
        </w:rPr>
        <w:t>i</w:t>
      </w:r>
      <w:r>
        <w:t>rp</w:t>
      </w:r>
      <w:r>
        <w:rPr>
          <w:spacing w:val="-1"/>
        </w:rPr>
        <w:t>e</w:t>
      </w:r>
      <w:r>
        <w:t>rson</w:t>
      </w:r>
      <w:r>
        <w:rPr>
          <w:spacing w:val="1"/>
        </w:rPr>
        <w:t xml:space="preserve"> </w:t>
      </w:r>
      <w:r>
        <w:rPr>
          <w:spacing w:val="-4"/>
        </w:rPr>
        <w:t>w</w:t>
      </w:r>
      <w:r>
        <w:rPr>
          <w:spacing w:val="-2"/>
        </w:rPr>
        <w:t>i</w:t>
      </w:r>
      <w:r>
        <w:t>th</w:t>
      </w:r>
      <w:r>
        <w:rPr>
          <w:spacing w:val="-2"/>
        </w:rPr>
        <w:t>i</w:t>
      </w:r>
      <w:r>
        <w:t xml:space="preserve">n </w:t>
      </w:r>
      <w:r>
        <w:rPr>
          <w:spacing w:val="1"/>
        </w:rPr>
        <w:t>t</w:t>
      </w:r>
      <w:r>
        <w:rPr>
          <w:spacing w:val="-4"/>
        </w:rPr>
        <w:t>w</w:t>
      </w:r>
      <w:r>
        <w:t xml:space="preserve">o </w:t>
      </w:r>
      <w:r>
        <w:rPr>
          <w:spacing w:val="1"/>
        </w:rPr>
        <w:t>(</w:t>
      </w:r>
      <w:r>
        <w:t>2)</w:t>
      </w:r>
      <w:r>
        <w:rPr>
          <w:spacing w:val="-1"/>
        </w:rPr>
        <w:t xml:space="preserve"> </w:t>
      </w:r>
      <w:r>
        <w:t>ca</w:t>
      </w:r>
      <w:r>
        <w:rPr>
          <w:spacing w:val="-2"/>
        </w:rPr>
        <w:t>l</w:t>
      </w:r>
      <w:r>
        <w:t>e</w:t>
      </w:r>
      <w:r>
        <w:rPr>
          <w:spacing w:val="-1"/>
        </w:rPr>
        <w:t>n</w:t>
      </w:r>
      <w:r>
        <w:t>d</w:t>
      </w:r>
      <w:r>
        <w:rPr>
          <w:spacing w:val="-1"/>
        </w:rPr>
        <w:t>a</w:t>
      </w:r>
      <w:r>
        <w:t>r</w:t>
      </w:r>
      <w:r>
        <w:rPr>
          <w:spacing w:val="1"/>
        </w:rPr>
        <w:t xml:space="preserve"> </w:t>
      </w:r>
      <w:r>
        <w:t>d</w:t>
      </w:r>
      <w:r>
        <w:rPr>
          <w:spacing w:val="-1"/>
        </w:rPr>
        <w:t>a</w:t>
      </w:r>
      <w:r>
        <w:rPr>
          <w:spacing w:val="-3"/>
        </w:rPr>
        <w:t>y</w:t>
      </w:r>
      <w:r>
        <w:t>s</w:t>
      </w:r>
      <w:r>
        <w:rPr>
          <w:spacing w:val="-2"/>
        </w:rPr>
        <w:t xml:space="preserve"> </w:t>
      </w:r>
      <w:r>
        <w:t>fo</w:t>
      </w:r>
      <w:r>
        <w:rPr>
          <w:spacing w:val="-2"/>
        </w:rPr>
        <w:t>ll</w:t>
      </w:r>
      <w:r>
        <w:t>o</w:t>
      </w:r>
      <w:r>
        <w:rPr>
          <w:spacing w:val="-2"/>
        </w:rPr>
        <w:t>wi</w:t>
      </w:r>
      <w:r>
        <w:t xml:space="preserve">ng the </w:t>
      </w:r>
      <w:r>
        <w:rPr>
          <w:spacing w:val="-1"/>
        </w:rPr>
        <w:t>PA</w:t>
      </w:r>
      <w:r>
        <w:t>D h</w:t>
      </w:r>
      <w:r>
        <w:rPr>
          <w:spacing w:val="-1"/>
        </w:rPr>
        <w:t>e</w:t>
      </w:r>
      <w:r>
        <w:rPr>
          <w:spacing w:val="-3"/>
        </w:rPr>
        <w:t>a</w:t>
      </w:r>
      <w:r>
        <w:t>r</w:t>
      </w:r>
      <w:r>
        <w:rPr>
          <w:spacing w:val="-2"/>
        </w:rPr>
        <w:t>i</w:t>
      </w:r>
      <w:r>
        <w:t>n</w:t>
      </w:r>
      <w:r>
        <w:rPr>
          <w:spacing w:val="-1"/>
        </w:rPr>
        <w:t>g</w:t>
      </w:r>
      <w:r>
        <w:t>.</w:t>
      </w:r>
    </w:p>
    <w:p w14:paraId="6C364955" w14:textId="129C5A78" w:rsidR="00A36A5D" w:rsidRDefault="00A36A5D" w:rsidP="000F2B94">
      <w:pPr>
        <w:pStyle w:val="BodyText"/>
        <w:numPr>
          <w:ilvl w:val="1"/>
          <w:numId w:val="4"/>
        </w:numPr>
        <w:tabs>
          <w:tab w:val="left" w:pos="1540"/>
        </w:tabs>
        <w:kinsoku w:val="0"/>
        <w:overflowPunct w:val="0"/>
        <w:spacing w:before="3" w:line="244" w:lineRule="exact"/>
        <w:ind w:left="1540" w:right="522"/>
      </w:pPr>
      <w:r>
        <w:t>A fee of $100 must accompany each appeal.</w:t>
      </w:r>
    </w:p>
    <w:p w14:paraId="79A826E1" w14:textId="55A91501" w:rsidR="00A36A5D" w:rsidRDefault="00A36A5D">
      <w:pPr>
        <w:pStyle w:val="BodyText"/>
        <w:numPr>
          <w:ilvl w:val="1"/>
          <w:numId w:val="4"/>
        </w:numPr>
        <w:tabs>
          <w:tab w:val="left" w:pos="1540"/>
        </w:tabs>
        <w:kinsoku w:val="0"/>
        <w:overflowPunct w:val="0"/>
        <w:spacing w:line="248" w:lineRule="exact"/>
        <w:ind w:left="1540" w:right="127"/>
      </w:pPr>
      <w:r>
        <w:rPr>
          <w:spacing w:val="-1"/>
        </w:rPr>
        <w:t>A</w:t>
      </w:r>
      <w:r>
        <w:t>n app</w:t>
      </w:r>
      <w:r>
        <w:rPr>
          <w:spacing w:val="-1"/>
        </w:rPr>
        <w:t>e</w:t>
      </w:r>
      <w:r>
        <w:t>al</w:t>
      </w:r>
      <w:r>
        <w:rPr>
          <w:spacing w:val="-1"/>
        </w:rPr>
        <w:t xml:space="preserve"> </w:t>
      </w:r>
      <w:r>
        <w:rPr>
          <w:spacing w:val="-4"/>
        </w:rPr>
        <w:t>w</w:t>
      </w:r>
      <w:r>
        <w:rPr>
          <w:spacing w:val="-2"/>
        </w:rPr>
        <w:t>i</w:t>
      </w:r>
      <w:r>
        <w:rPr>
          <w:spacing w:val="1"/>
        </w:rPr>
        <w:t>l</w:t>
      </w:r>
      <w:r>
        <w:t>l be h</w:t>
      </w:r>
      <w:r>
        <w:rPr>
          <w:spacing w:val="-1"/>
        </w:rPr>
        <w:t>e</w:t>
      </w:r>
      <w:r>
        <w:t>ard</w:t>
      </w:r>
      <w:r>
        <w:rPr>
          <w:spacing w:val="-2"/>
        </w:rPr>
        <w:t xml:space="preserve"> </w:t>
      </w:r>
      <w:r>
        <w:t>by</w:t>
      </w:r>
      <w:r>
        <w:rPr>
          <w:spacing w:val="-2"/>
        </w:rPr>
        <w:t xml:space="preserve"> </w:t>
      </w:r>
      <w:r>
        <w:rPr>
          <w:spacing w:val="2"/>
        </w:rPr>
        <w:t>t</w:t>
      </w:r>
      <w:r>
        <w:t xml:space="preserve">he </w:t>
      </w:r>
      <w:r>
        <w:rPr>
          <w:spacing w:val="-1"/>
        </w:rPr>
        <w:t>E</w:t>
      </w:r>
      <w:r>
        <w:rPr>
          <w:spacing w:val="-3"/>
        </w:rPr>
        <w:t>x</w:t>
      </w:r>
      <w:r>
        <w:t>ec</w:t>
      </w:r>
      <w:r>
        <w:rPr>
          <w:spacing w:val="-1"/>
        </w:rPr>
        <w:t>u</w:t>
      </w:r>
      <w:r>
        <w:t>t</w:t>
      </w:r>
      <w:r>
        <w:rPr>
          <w:spacing w:val="-2"/>
        </w:rPr>
        <w:t>i</w:t>
      </w:r>
      <w:r>
        <w:rPr>
          <w:spacing w:val="-3"/>
        </w:rPr>
        <w:t>v</w:t>
      </w:r>
      <w:r>
        <w:t>e Bo</w:t>
      </w:r>
      <w:r>
        <w:rPr>
          <w:spacing w:val="-1"/>
        </w:rPr>
        <w:t>a</w:t>
      </w:r>
      <w:r>
        <w:t xml:space="preserve">rd </w:t>
      </w:r>
      <w:r>
        <w:rPr>
          <w:spacing w:val="-3"/>
        </w:rPr>
        <w:t>p</w:t>
      </w:r>
      <w:r>
        <w:t>r</w:t>
      </w:r>
      <w:r>
        <w:rPr>
          <w:spacing w:val="-2"/>
        </w:rPr>
        <w:t>i</w:t>
      </w:r>
      <w:r>
        <w:t>or</w:t>
      </w:r>
      <w:r>
        <w:rPr>
          <w:spacing w:val="-1"/>
        </w:rPr>
        <w:t xml:space="preserve"> </w:t>
      </w:r>
      <w:r>
        <w:t>to</w:t>
      </w:r>
      <w:r>
        <w:rPr>
          <w:spacing w:val="-2"/>
        </w:rPr>
        <w:t xml:space="preserve"> </w:t>
      </w:r>
      <w:r>
        <w:t>the n</w:t>
      </w:r>
      <w:r>
        <w:rPr>
          <w:spacing w:val="-1"/>
        </w:rPr>
        <w:t>e</w:t>
      </w:r>
      <w:r>
        <w:rPr>
          <w:spacing w:val="-3"/>
        </w:rPr>
        <w:t>x</w:t>
      </w:r>
      <w:r>
        <w:t>t</w:t>
      </w:r>
      <w:r>
        <w:rPr>
          <w:spacing w:val="-1"/>
        </w:rPr>
        <w:t xml:space="preserve"> </w:t>
      </w:r>
      <w:r>
        <w:t>r</w:t>
      </w:r>
      <w:r>
        <w:rPr>
          <w:spacing w:val="-3"/>
        </w:rPr>
        <w:t>e</w:t>
      </w:r>
      <w:r>
        <w:rPr>
          <w:spacing w:val="1"/>
        </w:rPr>
        <w:t>g</w:t>
      </w:r>
      <w:r>
        <w:t>u</w:t>
      </w:r>
      <w:r>
        <w:rPr>
          <w:spacing w:val="-2"/>
        </w:rPr>
        <w:t>l</w:t>
      </w:r>
      <w:r>
        <w:t>ar</w:t>
      </w:r>
      <w:r>
        <w:rPr>
          <w:spacing w:val="-1"/>
        </w:rPr>
        <w:t xml:space="preserve"> </w:t>
      </w:r>
      <w:r>
        <w:rPr>
          <w:spacing w:val="-2"/>
        </w:rPr>
        <w:t>m</w:t>
      </w:r>
      <w:r>
        <w:t>e</w:t>
      </w:r>
      <w:r>
        <w:rPr>
          <w:spacing w:val="-1"/>
        </w:rPr>
        <w:t>e</w:t>
      </w:r>
      <w:r>
        <w:t>t</w:t>
      </w:r>
      <w:r>
        <w:rPr>
          <w:spacing w:val="-2"/>
        </w:rPr>
        <w:t>i</w:t>
      </w:r>
      <w:r>
        <w:t xml:space="preserve">ng </w:t>
      </w:r>
      <w:r>
        <w:rPr>
          <w:spacing w:val="-3"/>
        </w:rPr>
        <w:t>o</w:t>
      </w:r>
      <w:r>
        <w:t>f</w:t>
      </w:r>
      <w:r>
        <w:rPr>
          <w:spacing w:val="2"/>
        </w:rPr>
        <w:t xml:space="preserve"> </w:t>
      </w:r>
      <w:r>
        <w:t xml:space="preserve">the </w:t>
      </w:r>
      <w:r>
        <w:rPr>
          <w:spacing w:val="-1"/>
        </w:rPr>
        <w:t>B</w:t>
      </w:r>
      <w:r>
        <w:t>o</w:t>
      </w:r>
      <w:r>
        <w:rPr>
          <w:spacing w:val="-4"/>
        </w:rPr>
        <w:t>a</w:t>
      </w:r>
      <w:r>
        <w:t xml:space="preserve">rd </w:t>
      </w:r>
      <w:r>
        <w:rPr>
          <w:spacing w:val="-3"/>
        </w:rPr>
        <w:t>o</w:t>
      </w:r>
      <w:r>
        <w:t>f</w:t>
      </w:r>
      <w:r>
        <w:rPr>
          <w:spacing w:val="2"/>
        </w:rPr>
        <w:t xml:space="preserve"> </w:t>
      </w:r>
      <w:r>
        <w:rPr>
          <w:spacing w:val="-4"/>
        </w:rPr>
        <w:t>M</w:t>
      </w:r>
      <w:r>
        <w:t>a</w:t>
      </w:r>
      <w:r>
        <w:rPr>
          <w:spacing w:val="-1"/>
        </w:rPr>
        <w:t>n</w:t>
      </w:r>
      <w:r>
        <w:t>a</w:t>
      </w:r>
      <w:r>
        <w:rPr>
          <w:spacing w:val="1"/>
        </w:rPr>
        <w:t>g</w:t>
      </w:r>
      <w:r>
        <w:t>e</w:t>
      </w:r>
      <w:r>
        <w:rPr>
          <w:spacing w:val="-2"/>
        </w:rPr>
        <w:t>r</w:t>
      </w:r>
      <w:r>
        <w:t>s.</w:t>
      </w:r>
      <w:r>
        <w:rPr>
          <w:spacing w:val="2"/>
        </w:rPr>
        <w:t xml:space="preserve"> </w:t>
      </w:r>
      <w:r w:rsidR="00A43BAF">
        <w:t>Three (3)</w:t>
      </w:r>
      <w:r>
        <w:rPr>
          <w:spacing w:val="-1"/>
        </w:rPr>
        <w:t xml:space="preserve"> </w:t>
      </w:r>
      <w:r>
        <w:t>m</w:t>
      </w:r>
      <w:r>
        <w:rPr>
          <w:spacing w:val="-3"/>
        </w:rPr>
        <w:t>e</w:t>
      </w:r>
      <w:r>
        <w:t>mb</w:t>
      </w:r>
      <w:r>
        <w:rPr>
          <w:spacing w:val="-4"/>
        </w:rPr>
        <w:t>e</w:t>
      </w:r>
      <w:r>
        <w:t>rs</w:t>
      </w:r>
      <w:r>
        <w:rPr>
          <w:spacing w:val="1"/>
        </w:rPr>
        <w:t xml:space="preserve"> </w:t>
      </w:r>
      <w:r>
        <w:rPr>
          <w:spacing w:val="-4"/>
        </w:rPr>
        <w:t>w</w:t>
      </w:r>
      <w:r>
        <w:rPr>
          <w:spacing w:val="-2"/>
        </w:rPr>
        <w:t>il</w:t>
      </w:r>
      <w:r>
        <w:t>l</w:t>
      </w:r>
      <w:r>
        <w:rPr>
          <w:spacing w:val="2"/>
        </w:rPr>
        <w:t xml:space="preserve"> </w:t>
      </w:r>
      <w:r>
        <w:t>co</w:t>
      </w:r>
      <w:r>
        <w:rPr>
          <w:spacing w:val="-1"/>
        </w:rPr>
        <w:t>n</w:t>
      </w:r>
      <w:r>
        <w:t>st</w:t>
      </w:r>
      <w:r>
        <w:rPr>
          <w:spacing w:val="-2"/>
        </w:rPr>
        <w:t>i</w:t>
      </w:r>
      <w:r>
        <w:t>t</w:t>
      </w:r>
      <w:r>
        <w:rPr>
          <w:spacing w:val="-3"/>
        </w:rPr>
        <w:t>u</w:t>
      </w:r>
      <w:r>
        <w:t>te a</w:t>
      </w:r>
      <w:r>
        <w:rPr>
          <w:spacing w:val="-4"/>
        </w:rPr>
        <w:t xml:space="preserve"> </w:t>
      </w:r>
      <w:r>
        <w:rPr>
          <w:spacing w:val="1"/>
        </w:rPr>
        <w:t>q</w:t>
      </w:r>
      <w:r>
        <w:t>u</w:t>
      </w:r>
      <w:r>
        <w:rPr>
          <w:spacing w:val="-1"/>
        </w:rPr>
        <w:t>o</w:t>
      </w:r>
      <w:r>
        <w:t>r</w:t>
      </w:r>
      <w:r>
        <w:rPr>
          <w:spacing w:val="-3"/>
        </w:rPr>
        <w:t>u</w:t>
      </w:r>
      <w:r>
        <w:t>m.</w:t>
      </w:r>
    </w:p>
    <w:p w14:paraId="42E8803F" w14:textId="77777777" w:rsidR="00A36A5D" w:rsidRDefault="00A36A5D">
      <w:pPr>
        <w:pStyle w:val="BodyText"/>
        <w:numPr>
          <w:ilvl w:val="1"/>
          <w:numId w:val="4"/>
        </w:numPr>
        <w:tabs>
          <w:tab w:val="left" w:pos="1540"/>
        </w:tabs>
        <w:kinsoku w:val="0"/>
        <w:overflowPunct w:val="0"/>
        <w:spacing w:line="242" w:lineRule="exact"/>
        <w:ind w:left="1540"/>
      </w:pPr>
      <w:r>
        <w:t>A d</w:t>
      </w:r>
      <w:r>
        <w:rPr>
          <w:spacing w:val="-1"/>
        </w:rPr>
        <w:t>e</w:t>
      </w:r>
      <w:r>
        <w:t>c</w:t>
      </w:r>
      <w:r>
        <w:rPr>
          <w:spacing w:val="-2"/>
        </w:rPr>
        <w:t>i</w:t>
      </w:r>
      <w:r>
        <w:t>s</w:t>
      </w:r>
      <w:r>
        <w:rPr>
          <w:spacing w:val="-2"/>
        </w:rPr>
        <w:t>i</w:t>
      </w:r>
      <w:r>
        <w:t>on r</w:t>
      </w:r>
      <w:r>
        <w:rPr>
          <w:spacing w:val="-3"/>
        </w:rPr>
        <w:t>e</w:t>
      </w:r>
      <w:r>
        <w:rPr>
          <w:spacing w:val="1"/>
        </w:rPr>
        <w:t>g</w:t>
      </w:r>
      <w:r>
        <w:rPr>
          <w:spacing w:val="-3"/>
        </w:rPr>
        <w:t>a</w:t>
      </w:r>
      <w:r>
        <w:t>rd</w:t>
      </w:r>
      <w:r>
        <w:rPr>
          <w:spacing w:val="-2"/>
        </w:rPr>
        <w:t>i</w:t>
      </w:r>
      <w:r>
        <w:t>ng e</w:t>
      </w:r>
      <w:r>
        <w:rPr>
          <w:spacing w:val="-1"/>
        </w:rPr>
        <w:t>a</w:t>
      </w:r>
      <w:r>
        <w:rPr>
          <w:spacing w:val="-3"/>
        </w:rPr>
        <w:t>c</w:t>
      </w:r>
      <w:r>
        <w:t>h app</w:t>
      </w:r>
      <w:r>
        <w:rPr>
          <w:spacing w:val="-1"/>
        </w:rPr>
        <w:t>e</w:t>
      </w:r>
      <w:r>
        <w:t>al</w:t>
      </w:r>
      <w:r>
        <w:rPr>
          <w:spacing w:val="-1"/>
        </w:rPr>
        <w:t xml:space="preserve"> </w:t>
      </w:r>
      <w:r>
        <w:rPr>
          <w:spacing w:val="-4"/>
        </w:rPr>
        <w:t>w</w:t>
      </w:r>
      <w:r>
        <w:rPr>
          <w:spacing w:val="-2"/>
        </w:rPr>
        <w:t>i</w:t>
      </w:r>
      <w:r>
        <w:rPr>
          <w:spacing w:val="1"/>
        </w:rPr>
        <w:t>l</w:t>
      </w:r>
      <w:r>
        <w:t>l be re</w:t>
      </w:r>
      <w:r>
        <w:rPr>
          <w:spacing w:val="-1"/>
        </w:rPr>
        <w:t>p</w:t>
      </w:r>
      <w:r>
        <w:rPr>
          <w:spacing w:val="-3"/>
        </w:rPr>
        <w:t>o</w:t>
      </w:r>
      <w:r>
        <w:t>rted</w:t>
      </w:r>
      <w:r>
        <w:rPr>
          <w:spacing w:val="-2"/>
        </w:rPr>
        <w:t xml:space="preserve"> </w:t>
      </w:r>
      <w:r>
        <w:t>at</w:t>
      </w:r>
      <w:r>
        <w:rPr>
          <w:spacing w:val="-1"/>
        </w:rPr>
        <w:t xml:space="preserve"> </w:t>
      </w:r>
      <w:r>
        <w:t>the</w:t>
      </w:r>
      <w:r>
        <w:rPr>
          <w:spacing w:val="-2"/>
        </w:rPr>
        <w:t xml:space="preserve"> </w:t>
      </w:r>
      <w:r>
        <w:t>n</w:t>
      </w:r>
      <w:r>
        <w:rPr>
          <w:spacing w:val="-1"/>
        </w:rPr>
        <w:t>e</w:t>
      </w:r>
      <w:r>
        <w:rPr>
          <w:spacing w:val="-3"/>
        </w:rPr>
        <w:t>x</w:t>
      </w:r>
      <w:r>
        <w:t>t</w:t>
      </w:r>
      <w:r>
        <w:rPr>
          <w:spacing w:val="2"/>
        </w:rPr>
        <w:t xml:space="preserve"> </w:t>
      </w:r>
      <w:r>
        <w:rPr>
          <w:spacing w:val="-1"/>
        </w:rPr>
        <w:t>B</w:t>
      </w:r>
      <w:r>
        <w:t>o</w:t>
      </w:r>
      <w:r>
        <w:rPr>
          <w:spacing w:val="-1"/>
        </w:rPr>
        <w:t>a</w:t>
      </w:r>
      <w:r>
        <w:t>rd</w:t>
      </w:r>
      <w:r>
        <w:rPr>
          <w:spacing w:val="-2"/>
        </w:rPr>
        <w:t xml:space="preserve"> </w:t>
      </w:r>
      <w:r>
        <w:rPr>
          <w:spacing w:val="-3"/>
        </w:rPr>
        <w:t>o</w:t>
      </w:r>
      <w:r>
        <w:t>f</w:t>
      </w:r>
    </w:p>
    <w:p w14:paraId="6C8CCA20" w14:textId="0D59D23C" w:rsidR="00A36A5D" w:rsidRDefault="00A36A5D">
      <w:pPr>
        <w:pStyle w:val="BodyText"/>
        <w:kinsoku w:val="0"/>
        <w:overflowPunct w:val="0"/>
        <w:spacing w:line="247" w:lineRule="exact"/>
        <w:ind w:left="1540"/>
      </w:pPr>
      <w:r>
        <w:rPr>
          <w:spacing w:val="-4"/>
        </w:rPr>
        <w:t>M</w:t>
      </w:r>
      <w:r>
        <w:t>a</w:t>
      </w:r>
      <w:r>
        <w:rPr>
          <w:spacing w:val="-1"/>
        </w:rPr>
        <w:t>n</w:t>
      </w:r>
      <w:r>
        <w:t>a</w:t>
      </w:r>
      <w:r>
        <w:rPr>
          <w:spacing w:val="1"/>
        </w:rPr>
        <w:t>g</w:t>
      </w:r>
      <w:r>
        <w:t>ers</w:t>
      </w:r>
      <w:r>
        <w:rPr>
          <w:spacing w:val="-1"/>
        </w:rPr>
        <w:t xml:space="preserve"> </w:t>
      </w:r>
      <w:r>
        <w:t>me</w:t>
      </w:r>
      <w:r>
        <w:rPr>
          <w:spacing w:val="-1"/>
        </w:rPr>
        <w:t>e</w:t>
      </w:r>
      <w:r>
        <w:t>t</w:t>
      </w:r>
      <w:r>
        <w:rPr>
          <w:spacing w:val="-2"/>
        </w:rPr>
        <w:t>i</w:t>
      </w:r>
      <w:r>
        <w:rPr>
          <w:spacing w:val="-3"/>
        </w:rPr>
        <w:t>n</w:t>
      </w:r>
      <w:r>
        <w:rPr>
          <w:spacing w:val="1"/>
        </w:rPr>
        <w:t>g</w:t>
      </w:r>
      <w:r>
        <w:t>.</w:t>
      </w:r>
    </w:p>
    <w:p w14:paraId="729DBBEF" w14:textId="77777777" w:rsidR="00A36A5D" w:rsidRDefault="00A36A5D">
      <w:pPr>
        <w:pStyle w:val="Heading1"/>
        <w:kinsoku w:val="0"/>
        <w:overflowPunct w:val="0"/>
        <w:rPr>
          <w:b w:val="0"/>
          <w:bCs w:val="0"/>
        </w:rPr>
      </w:pPr>
      <w:r>
        <w:rPr>
          <w:spacing w:val="-1"/>
        </w:rPr>
        <w:t>S</w:t>
      </w:r>
      <w:r>
        <w:t>e</w:t>
      </w:r>
      <w:r>
        <w:rPr>
          <w:spacing w:val="-1"/>
        </w:rPr>
        <w:t>c</w:t>
      </w:r>
      <w:r>
        <w:t xml:space="preserve">tion </w:t>
      </w:r>
      <w:r>
        <w:rPr>
          <w:spacing w:val="-4"/>
        </w:rPr>
        <w:t>K</w:t>
      </w:r>
      <w:r>
        <w:t>:</w:t>
      </w:r>
      <w:r>
        <w:rPr>
          <w:spacing w:val="3"/>
        </w:rPr>
        <w:t xml:space="preserve"> </w:t>
      </w:r>
      <w:r>
        <w:rPr>
          <w:spacing w:val="-9"/>
        </w:rPr>
        <w:t>A</w:t>
      </w:r>
      <w:r>
        <w:t>lc</w:t>
      </w:r>
      <w:r>
        <w:rPr>
          <w:spacing w:val="-1"/>
        </w:rPr>
        <w:t>o</w:t>
      </w:r>
      <w:r>
        <w:t>h</w:t>
      </w:r>
      <w:r>
        <w:rPr>
          <w:spacing w:val="-2"/>
        </w:rPr>
        <w:t>o</w:t>
      </w:r>
      <w:r>
        <w:t xml:space="preserve">lic </w:t>
      </w:r>
      <w:r>
        <w:rPr>
          <w:spacing w:val="-3"/>
        </w:rPr>
        <w:t>B</w:t>
      </w:r>
      <w:r>
        <w:t>e</w:t>
      </w:r>
      <w:r>
        <w:rPr>
          <w:spacing w:val="-4"/>
        </w:rPr>
        <w:t>v</w:t>
      </w:r>
      <w:r>
        <w:t>era</w:t>
      </w:r>
      <w:r>
        <w:rPr>
          <w:spacing w:val="-1"/>
        </w:rPr>
        <w:t>g</w:t>
      </w:r>
      <w:r>
        <w:t>e Pro</w:t>
      </w:r>
      <w:r>
        <w:rPr>
          <w:spacing w:val="-1"/>
        </w:rPr>
        <w:t>h</w:t>
      </w:r>
      <w:r>
        <w:t>ib</w:t>
      </w:r>
      <w:r>
        <w:rPr>
          <w:spacing w:val="-2"/>
        </w:rPr>
        <w:t>i</w:t>
      </w:r>
      <w:r>
        <w:t>tion</w:t>
      </w:r>
    </w:p>
    <w:p w14:paraId="283FBF6E" w14:textId="77777777" w:rsidR="00A36A5D" w:rsidRDefault="00A36A5D">
      <w:pPr>
        <w:pStyle w:val="BodyText"/>
        <w:numPr>
          <w:ilvl w:val="0"/>
          <w:numId w:val="3"/>
        </w:numPr>
        <w:tabs>
          <w:tab w:val="left" w:pos="820"/>
        </w:tabs>
        <w:kinsoku w:val="0"/>
        <w:overflowPunct w:val="0"/>
        <w:spacing w:line="248" w:lineRule="exact"/>
        <w:ind w:right="217"/>
      </w:pPr>
      <w:r>
        <w:rPr>
          <w:spacing w:val="1"/>
        </w:rPr>
        <w:t>T</w:t>
      </w:r>
      <w:r>
        <w:t>he</w:t>
      </w:r>
      <w:r>
        <w:rPr>
          <w:spacing w:val="-2"/>
        </w:rPr>
        <w:t xml:space="preserve"> </w:t>
      </w:r>
      <w:r>
        <w:t>use a</w:t>
      </w:r>
      <w:r>
        <w:rPr>
          <w:spacing w:val="-1"/>
        </w:rPr>
        <w:t>n</w:t>
      </w:r>
      <w:r>
        <w:rPr>
          <w:spacing w:val="-3"/>
        </w:rPr>
        <w:t>d</w:t>
      </w:r>
      <w:r>
        <w:t>/or</w:t>
      </w:r>
      <w:r>
        <w:rPr>
          <w:spacing w:val="-1"/>
        </w:rPr>
        <w:t xml:space="preserve"> </w:t>
      </w:r>
      <w:r>
        <w:t>co</w:t>
      </w:r>
      <w:r>
        <w:rPr>
          <w:spacing w:val="-1"/>
        </w:rPr>
        <w:t>n</w:t>
      </w:r>
      <w:r>
        <w:t>s</w:t>
      </w:r>
      <w:r>
        <w:rPr>
          <w:spacing w:val="-3"/>
        </w:rPr>
        <w:t>u</w:t>
      </w:r>
      <w:r>
        <w:t>m</w:t>
      </w:r>
      <w:r>
        <w:rPr>
          <w:spacing w:val="-3"/>
        </w:rPr>
        <w:t>p</w:t>
      </w:r>
      <w:r>
        <w:t>t</w:t>
      </w:r>
      <w:r>
        <w:rPr>
          <w:spacing w:val="-2"/>
        </w:rPr>
        <w:t>i</w:t>
      </w:r>
      <w:r>
        <w:t xml:space="preserve">on </w:t>
      </w:r>
      <w:r>
        <w:rPr>
          <w:spacing w:val="-3"/>
        </w:rPr>
        <w:t>o</w:t>
      </w:r>
      <w:r>
        <w:t>f</w:t>
      </w:r>
      <w:r>
        <w:rPr>
          <w:spacing w:val="2"/>
        </w:rPr>
        <w:t xml:space="preserve"> </w:t>
      </w:r>
      <w:r>
        <w:t>a</w:t>
      </w:r>
      <w:r>
        <w:rPr>
          <w:spacing w:val="-1"/>
        </w:rPr>
        <w:t>n</w:t>
      </w:r>
      <w:r>
        <w:t>y</w:t>
      </w:r>
      <w:r>
        <w:rPr>
          <w:spacing w:val="-2"/>
        </w:rPr>
        <w:t xml:space="preserve"> </w:t>
      </w:r>
      <w:r>
        <w:t>a</w:t>
      </w:r>
      <w:r>
        <w:rPr>
          <w:spacing w:val="-2"/>
        </w:rPr>
        <w:t>l</w:t>
      </w:r>
      <w:r>
        <w:t>co</w:t>
      </w:r>
      <w:r>
        <w:rPr>
          <w:spacing w:val="-1"/>
        </w:rPr>
        <w:t>h</w:t>
      </w:r>
      <w:r>
        <w:t>o</w:t>
      </w:r>
      <w:r>
        <w:rPr>
          <w:spacing w:val="-2"/>
        </w:rPr>
        <w:t>li</w:t>
      </w:r>
      <w:r>
        <w:t>c</w:t>
      </w:r>
      <w:r>
        <w:rPr>
          <w:spacing w:val="1"/>
        </w:rPr>
        <w:t xml:space="preserve"> </w:t>
      </w:r>
      <w:r>
        <w:t>b</w:t>
      </w:r>
      <w:r>
        <w:rPr>
          <w:spacing w:val="-1"/>
        </w:rPr>
        <w:t>e</w:t>
      </w:r>
      <w:r>
        <w:rPr>
          <w:spacing w:val="-3"/>
        </w:rPr>
        <w:t>v</w:t>
      </w:r>
      <w:r>
        <w:t>er</w:t>
      </w:r>
      <w:r>
        <w:rPr>
          <w:spacing w:val="-3"/>
        </w:rPr>
        <w:t>a</w:t>
      </w:r>
      <w:r>
        <w:rPr>
          <w:spacing w:val="1"/>
        </w:rPr>
        <w:t>g</w:t>
      </w:r>
      <w:r>
        <w:t>es,</w:t>
      </w:r>
      <w:r>
        <w:rPr>
          <w:spacing w:val="-1"/>
        </w:rPr>
        <w:t xml:space="preserve"> </w:t>
      </w:r>
      <w:r>
        <w:rPr>
          <w:spacing w:val="-2"/>
        </w:rPr>
        <w:t>im</w:t>
      </w:r>
      <w:r>
        <w:t>me</w:t>
      </w:r>
      <w:r>
        <w:rPr>
          <w:spacing w:val="-1"/>
        </w:rPr>
        <w:t>d</w:t>
      </w:r>
      <w:r>
        <w:rPr>
          <w:spacing w:val="-2"/>
        </w:rPr>
        <w:t>i</w:t>
      </w:r>
      <w:r>
        <w:t>ate</w:t>
      </w:r>
      <w:r>
        <w:rPr>
          <w:spacing w:val="-1"/>
        </w:rPr>
        <w:t>l</w:t>
      </w:r>
      <w:r>
        <w:t>y</w:t>
      </w:r>
      <w:r>
        <w:rPr>
          <w:spacing w:val="-2"/>
        </w:rPr>
        <w:t xml:space="preserve"> </w:t>
      </w:r>
      <w:r>
        <w:t>b</w:t>
      </w:r>
      <w:r>
        <w:rPr>
          <w:spacing w:val="-4"/>
        </w:rPr>
        <w:t>e</w:t>
      </w:r>
      <w:r>
        <w:t>fore,</w:t>
      </w:r>
      <w:r>
        <w:rPr>
          <w:spacing w:val="-1"/>
        </w:rPr>
        <w:t xml:space="preserve"> </w:t>
      </w:r>
      <w:r>
        <w:t>d</w:t>
      </w:r>
      <w:r>
        <w:rPr>
          <w:spacing w:val="-1"/>
        </w:rPr>
        <w:t>u</w:t>
      </w:r>
      <w:r>
        <w:t>r</w:t>
      </w:r>
      <w:r>
        <w:rPr>
          <w:spacing w:val="-2"/>
        </w:rPr>
        <w:t>i</w:t>
      </w:r>
      <w:r>
        <w:rPr>
          <w:spacing w:val="-3"/>
        </w:rPr>
        <w:t>n</w:t>
      </w:r>
      <w:r>
        <w:t>g</w:t>
      </w:r>
      <w:r>
        <w:rPr>
          <w:spacing w:val="2"/>
        </w:rPr>
        <w:t xml:space="preserve"> </w:t>
      </w:r>
      <w:r>
        <w:rPr>
          <w:spacing w:val="-3"/>
        </w:rPr>
        <w:t>o</w:t>
      </w:r>
      <w:r>
        <w:t xml:space="preserve">r </w:t>
      </w:r>
      <w:r>
        <w:rPr>
          <w:spacing w:val="-2"/>
        </w:rPr>
        <w:t>i</w:t>
      </w:r>
      <w:r>
        <w:t>mme</w:t>
      </w:r>
      <w:r>
        <w:rPr>
          <w:spacing w:val="-1"/>
        </w:rPr>
        <w:t>d</w:t>
      </w:r>
      <w:r>
        <w:rPr>
          <w:spacing w:val="-2"/>
        </w:rPr>
        <w:t>i</w:t>
      </w:r>
      <w:r>
        <w:t>ate</w:t>
      </w:r>
      <w:r>
        <w:rPr>
          <w:spacing w:val="-1"/>
        </w:rPr>
        <w:t>l</w:t>
      </w:r>
      <w:r>
        <w:t>y</w:t>
      </w:r>
      <w:r>
        <w:rPr>
          <w:spacing w:val="-2"/>
        </w:rPr>
        <w:t xml:space="preserve"> </w:t>
      </w:r>
      <w:r>
        <w:rPr>
          <w:spacing w:val="-3"/>
        </w:rPr>
        <w:t>a</w:t>
      </w:r>
      <w:r>
        <w:t>fter</w:t>
      </w:r>
      <w:r>
        <w:rPr>
          <w:spacing w:val="-1"/>
        </w:rPr>
        <w:t xml:space="preserve"> </w:t>
      </w:r>
      <w:r>
        <w:t>the</w:t>
      </w:r>
      <w:r>
        <w:rPr>
          <w:spacing w:val="-2"/>
        </w:rPr>
        <w:t xml:space="preserve"> </w:t>
      </w:r>
      <w:r>
        <w:t>p</w:t>
      </w:r>
      <w:r>
        <w:rPr>
          <w:spacing w:val="-2"/>
        </w:rPr>
        <w:t>l</w:t>
      </w:r>
      <w:r>
        <w:t>a</w:t>
      </w:r>
      <w:r>
        <w:rPr>
          <w:spacing w:val="-3"/>
        </w:rPr>
        <w:t>y</w:t>
      </w:r>
      <w:r>
        <w:rPr>
          <w:spacing w:val="-2"/>
        </w:rPr>
        <w:t>i</w:t>
      </w:r>
      <w:r>
        <w:t>ng</w:t>
      </w:r>
      <w:r>
        <w:rPr>
          <w:spacing w:val="2"/>
        </w:rPr>
        <w:t xml:space="preserve"> </w:t>
      </w:r>
      <w:r>
        <w:rPr>
          <w:spacing w:val="-3"/>
        </w:rPr>
        <w:t>o</w:t>
      </w:r>
      <w:r>
        <w:t>f</w:t>
      </w:r>
      <w:r>
        <w:rPr>
          <w:spacing w:val="4"/>
        </w:rPr>
        <w:t xml:space="preserve"> </w:t>
      </w:r>
      <w:r>
        <w:t>a</w:t>
      </w:r>
      <w:r>
        <w:rPr>
          <w:spacing w:val="-1"/>
        </w:rPr>
        <w:t>n</w:t>
      </w:r>
      <w:r>
        <w:t>y</w:t>
      </w:r>
      <w:r>
        <w:rPr>
          <w:spacing w:val="-2"/>
        </w:rPr>
        <w:t xml:space="preserve"> </w:t>
      </w:r>
      <w:r>
        <w:rPr>
          <w:spacing w:val="-3"/>
        </w:rPr>
        <w:t>y</w:t>
      </w:r>
      <w:r>
        <w:t>o</w:t>
      </w:r>
      <w:r>
        <w:rPr>
          <w:spacing w:val="-1"/>
        </w:rPr>
        <w:t>u</w:t>
      </w:r>
      <w:r>
        <w:t>th</w:t>
      </w:r>
      <w:r>
        <w:rPr>
          <w:spacing w:val="-2"/>
        </w:rPr>
        <w:t xml:space="preserve"> </w:t>
      </w:r>
      <w:r>
        <w:t>socc</w:t>
      </w:r>
      <w:r>
        <w:rPr>
          <w:spacing w:val="-1"/>
        </w:rPr>
        <w:t>e</w:t>
      </w:r>
      <w:r>
        <w:t>r</w:t>
      </w:r>
      <w:r>
        <w:rPr>
          <w:spacing w:val="-3"/>
        </w:rPr>
        <w:t xml:space="preserve"> </w:t>
      </w:r>
      <w:r>
        <w:rPr>
          <w:spacing w:val="1"/>
        </w:rPr>
        <w:t>g</w:t>
      </w:r>
      <w:r>
        <w:rPr>
          <w:spacing w:val="-3"/>
        </w:rPr>
        <w:t>a</w:t>
      </w:r>
      <w:r>
        <w:t>me is</w:t>
      </w:r>
      <w:r>
        <w:rPr>
          <w:spacing w:val="-2"/>
        </w:rPr>
        <w:t xml:space="preserve"> </w:t>
      </w:r>
      <w:r>
        <w:t>e</w:t>
      </w:r>
      <w:r>
        <w:rPr>
          <w:spacing w:val="-3"/>
        </w:rPr>
        <w:t>x</w:t>
      </w:r>
      <w:r>
        <w:t>press</w:t>
      </w:r>
      <w:r>
        <w:rPr>
          <w:spacing w:val="-1"/>
        </w:rPr>
        <w:t>l</w:t>
      </w:r>
      <w:r>
        <w:t>y</w:t>
      </w:r>
      <w:r>
        <w:rPr>
          <w:spacing w:val="-2"/>
        </w:rPr>
        <w:t xml:space="preserve"> </w:t>
      </w:r>
      <w:r>
        <w:t>proh</w:t>
      </w:r>
      <w:r>
        <w:rPr>
          <w:spacing w:val="-2"/>
        </w:rPr>
        <w:t>i</w:t>
      </w:r>
      <w:r>
        <w:t>b</w:t>
      </w:r>
      <w:r>
        <w:rPr>
          <w:spacing w:val="-2"/>
        </w:rPr>
        <w:t>i</w:t>
      </w:r>
      <w:r>
        <w:t>te</w:t>
      </w:r>
      <w:r>
        <w:rPr>
          <w:spacing w:val="-1"/>
        </w:rPr>
        <w:t>d</w:t>
      </w:r>
      <w:r>
        <w:t>.</w:t>
      </w:r>
    </w:p>
    <w:p w14:paraId="309F9F53" w14:textId="77777777" w:rsidR="00A36A5D" w:rsidRDefault="00A36A5D">
      <w:pPr>
        <w:pStyle w:val="BodyText"/>
        <w:numPr>
          <w:ilvl w:val="0"/>
          <w:numId w:val="3"/>
        </w:numPr>
        <w:tabs>
          <w:tab w:val="left" w:pos="820"/>
        </w:tabs>
        <w:kinsoku w:val="0"/>
        <w:overflowPunct w:val="0"/>
        <w:spacing w:line="242" w:lineRule="exact"/>
      </w:pPr>
      <w:r>
        <w:rPr>
          <w:spacing w:val="-1"/>
        </w:rPr>
        <w:t>A</w:t>
      </w:r>
      <w:r>
        <w:t>ny</w:t>
      </w:r>
      <w:r>
        <w:rPr>
          <w:spacing w:val="-2"/>
        </w:rPr>
        <w:t xml:space="preserve"> </w:t>
      </w:r>
      <w:r>
        <w:t>p</w:t>
      </w:r>
      <w:r>
        <w:rPr>
          <w:spacing w:val="-2"/>
        </w:rPr>
        <w:t>l</w:t>
      </w:r>
      <w:r>
        <w:rPr>
          <w:spacing w:val="1"/>
        </w:rPr>
        <w:t>a</w:t>
      </w:r>
      <w:r>
        <w:rPr>
          <w:spacing w:val="-3"/>
        </w:rPr>
        <w:t>y</w:t>
      </w:r>
      <w:r>
        <w:t>er,</w:t>
      </w:r>
      <w:r>
        <w:rPr>
          <w:spacing w:val="2"/>
        </w:rPr>
        <w:t xml:space="preserve"> </w:t>
      </w:r>
      <w:r>
        <w:t>te</w:t>
      </w:r>
      <w:r>
        <w:rPr>
          <w:spacing w:val="-4"/>
        </w:rPr>
        <w:t>a</w:t>
      </w:r>
      <w:r>
        <w:t>m</w:t>
      </w:r>
      <w:r>
        <w:rPr>
          <w:spacing w:val="-1"/>
        </w:rPr>
        <w:t xml:space="preserve"> </w:t>
      </w:r>
      <w:r>
        <w:rPr>
          <w:spacing w:val="-3"/>
        </w:rPr>
        <w:t>o</w:t>
      </w:r>
      <w:r>
        <w:t>f</w:t>
      </w:r>
      <w:r>
        <w:rPr>
          <w:spacing w:val="3"/>
        </w:rPr>
        <w:t>f</w:t>
      </w:r>
      <w:r>
        <w:rPr>
          <w:spacing w:val="-4"/>
        </w:rPr>
        <w:t>i</w:t>
      </w:r>
      <w:r>
        <w:t>c</w:t>
      </w:r>
      <w:r>
        <w:rPr>
          <w:spacing w:val="-2"/>
        </w:rPr>
        <w:t>i</w:t>
      </w:r>
      <w:r>
        <w:t>a</w:t>
      </w:r>
      <w:r>
        <w:rPr>
          <w:spacing w:val="-2"/>
        </w:rPr>
        <w:t>l</w:t>
      </w:r>
      <w:r>
        <w:t>,</w:t>
      </w:r>
      <w:r>
        <w:rPr>
          <w:spacing w:val="2"/>
        </w:rPr>
        <w:t xml:space="preserve"> </w:t>
      </w:r>
      <w:r>
        <w:rPr>
          <w:spacing w:val="-2"/>
        </w:rPr>
        <w:t>l</w:t>
      </w:r>
      <w:r>
        <w:t>e</w:t>
      </w:r>
      <w:r>
        <w:rPr>
          <w:spacing w:val="-1"/>
        </w:rPr>
        <w:t>a</w:t>
      </w:r>
      <w:r>
        <w:rPr>
          <w:spacing w:val="1"/>
        </w:rPr>
        <w:t>g</w:t>
      </w:r>
      <w:r>
        <w:t>ue</w:t>
      </w:r>
      <w:r>
        <w:rPr>
          <w:spacing w:val="-2"/>
        </w:rPr>
        <w:t xml:space="preserve"> </w:t>
      </w:r>
      <w:r>
        <w:rPr>
          <w:spacing w:val="-3"/>
        </w:rPr>
        <w:t>o</w:t>
      </w:r>
      <w:r>
        <w:t>f</w:t>
      </w:r>
      <w:r>
        <w:rPr>
          <w:spacing w:val="3"/>
        </w:rPr>
        <w:t>f</w:t>
      </w:r>
      <w:r>
        <w:rPr>
          <w:spacing w:val="-4"/>
        </w:rPr>
        <w:t>i</w:t>
      </w:r>
      <w:r>
        <w:t>c</w:t>
      </w:r>
      <w:r>
        <w:rPr>
          <w:spacing w:val="-2"/>
        </w:rPr>
        <w:t>i</w:t>
      </w:r>
      <w:r>
        <w:t>al</w:t>
      </w:r>
      <w:r>
        <w:rPr>
          <w:spacing w:val="-1"/>
        </w:rPr>
        <w:t xml:space="preserve"> </w:t>
      </w:r>
      <w:r>
        <w:t>or</w:t>
      </w:r>
      <w:r>
        <w:rPr>
          <w:spacing w:val="1"/>
        </w:rPr>
        <w:t xml:space="preserve"> </w:t>
      </w:r>
      <w:r>
        <w:rPr>
          <w:spacing w:val="-3"/>
        </w:rPr>
        <w:t>a</w:t>
      </w:r>
      <w:r>
        <w:t>ny</w:t>
      </w:r>
      <w:r>
        <w:rPr>
          <w:spacing w:val="-2"/>
        </w:rPr>
        <w:t xml:space="preserve"> </w:t>
      </w:r>
      <w:r>
        <w:t>m</w:t>
      </w:r>
      <w:r>
        <w:rPr>
          <w:spacing w:val="-3"/>
        </w:rPr>
        <w:t>e</w:t>
      </w:r>
      <w:r>
        <w:t>mb</w:t>
      </w:r>
      <w:r>
        <w:rPr>
          <w:spacing w:val="-1"/>
        </w:rPr>
        <w:t>e</w:t>
      </w:r>
      <w:r>
        <w:t>r</w:t>
      </w:r>
      <w:r>
        <w:rPr>
          <w:spacing w:val="-1"/>
        </w:rPr>
        <w:t xml:space="preserve"> </w:t>
      </w:r>
      <w:r>
        <w:rPr>
          <w:spacing w:val="-3"/>
        </w:rPr>
        <w:t>o</w:t>
      </w:r>
      <w:r>
        <w:t>f</w:t>
      </w:r>
      <w:r>
        <w:rPr>
          <w:spacing w:val="2"/>
        </w:rPr>
        <w:t xml:space="preserve"> </w:t>
      </w:r>
      <w:r>
        <w:t>th</w:t>
      </w:r>
      <w:r>
        <w:rPr>
          <w:spacing w:val="-2"/>
        </w:rPr>
        <w:t>i</w:t>
      </w:r>
      <w:r>
        <w:t>s</w:t>
      </w:r>
      <w:r>
        <w:rPr>
          <w:spacing w:val="-2"/>
        </w:rPr>
        <w:t xml:space="preserve"> </w:t>
      </w:r>
      <w:r>
        <w:t>L</w:t>
      </w:r>
      <w:r>
        <w:rPr>
          <w:spacing w:val="-1"/>
        </w:rPr>
        <w:t>e</w:t>
      </w:r>
      <w:r>
        <w:rPr>
          <w:spacing w:val="-3"/>
        </w:rPr>
        <w:t>a</w:t>
      </w:r>
      <w:r>
        <w:rPr>
          <w:spacing w:val="1"/>
        </w:rPr>
        <w:t>g</w:t>
      </w:r>
      <w:r>
        <w:t xml:space="preserve">ue </w:t>
      </w:r>
      <w:r>
        <w:rPr>
          <w:spacing w:val="-4"/>
        </w:rPr>
        <w:t>w</w:t>
      </w:r>
      <w:r>
        <w:t xml:space="preserve">ho </w:t>
      </w:r>
      <w:r>
        <w:rPr>
          <w:spacing w:val="-3"/>
        </w:rPr>
        <w:t>v</w:t>
      </w:r>
      <w:r>
        <w:rPr>
          <w:spacing w:val="-2"/>
        </w:rPr>
        <w:t>i</w:t>
      </w:r>
      <w:r>
        <w:t>o</w:t>
      </w:r>
      <w:r>
        <w:rPr>
          <w:spacing w:val="-2"/>
        </w:rPr>
        <w:t>l</w:t>
      </w:r>
      <w:r>
        <w:t>ates</w:t>
      </w:r>
      <w:r>
        <w:rPr>
          <w:spacing w:val="1"/>
        </w:rPr>
        <w:t xml:space="preserve"> </w:t>
      </w:r>
      <w:r>
        <w:t>th</w:t>
      </w:r>
      <w:r>
        <w:rPr>
          <w:spacing w:val="-2"/>
        </w:rPr>
        <w:t>i</w:t>
      </w:r>
      <w:r>
        <w:t>s</w:t>
      </w:r>
    </w:p>
    <w:p w14:paraId="76B00E1D" w14:textId="77777777" w:rsidR="00A36A5D" w:rsidRDefault="00A36A5D">
      <w:pPr>
        <w:pStyle w:val="BodyText"/>
        <w:kinsoku w:val="0"/>
        <w:overflowPunct w:val="0"/>
        <w:spacing w:before="5" w:line="244" w:lineRule="exact"/>
        <w:ind w:right="972"/>
      </w:pPr>
      <w:r>
        <w:rPr>
          <w:spacing w:val="-1"/>
        </w:rPr>
        <w:t>p</w:t>
      </w:r>
      <w:r>
        <w:t>ro</w:t>
      </w:r>
      <w:r>
        <w:rPr>
          <w:spacing w:val="-1"/>
        </w:rPr>
        <w:t>h</w:t>
      </w:r>
      <w:r>
        <w:rPr>
          <w:spacing w:val="-2"/>
        </w:rPr>
        <w:t>i</w:t>
      </w:r>
      <w:r>
        <w:t>b</w:t>
      </w:r>
      <w:r>
        <w:rPr>
          <w:spacing w:val="-2"/>
        </w:rPr>
        <w:t>i</w:t>
      </w:r>
      <w:r>
        <w:t>t</w:t>
      </w:r>
      <w:r>
        <w:rPr>
          <w:spacing w:val="-2"/>
        </w:rPr>
        <w:t>i</w:t>
      </w:r>
      <w:r>
        <w:t>on sh</w:t>
      </w:r>
      <w:r>
        <w:rPr>
          <w:spacing w:val="-1"/>
        </w:rPr>
        <w:t>a</w:t>
      </w:r>
      <w:r>
        <w:rPr>
          <w:spacing w:val="-2"/>
        </w:rPr>
        <w:t>l</w:t>
      </w:r>
      <w:r>
        <w:t>l be su</w:t>
      </w:r>
      <w:r>
        <w:rPr>
          <w:spacing w:val="-4"/>
        </w:rPr>
        <w:t>b</w:t>
      </w:r>
      <w:r>
        <w:rPr>
          <w:spacing w:val="1"/>
        </w:rPr>
        <w:t>j</w:t>
      </w:r>
      <w:r>
        <w:rPr>
          <w:spacing w:val="-3"/>
        </w:rPr>
        <w:t>e</w:t>
      </w:r>
      <w:r>
        <w:t>ct</w:t>
      </w:r>
      <w:r>
        <w:rPr>
          <w:spacing w:val="-1"/>
        </w:rPr>
        <w:t xml:space="preserve"> </w:t>
      </w:r>
      <w:r>
        <w:t>to d</w:t>
      </w:r>
      <w:r>
        <w:rPr>
          <w:spacing w:val="-1"/>
        </w:rPr>
        <w:t>i</w:t>
      </w:r>
      <w:r>
        <w:t>sc</w:t>
      </w:r>
      <w:r>
        <w:rPr>
          <w:spacing w:val="-2"/>
        </w:rPr>
        <w:t>i</w:t>
      </w:r>
      <w:r>
        <w:t>p</w:t>
      </w:r>
      <w:r>
        <w:rPr>
          <w:spacing w:val="-2"/>
        </w:rPr>
        <w:t>li</w:t>
      </w:r>
      <w:r>
        <w:t>n</w:t>
      </w:r>
      <w:r>
        <w:rPr>
          <w:spacing w:val="-1"/>
        </w:rPr>
        <w:t>a</w:t>
      </w:r>
      <w:r>
        <w:t>ry</w:t>
      </w:r>
      <w:r>
        <w:rPr>
          <w:spacing w:val="-2"/>
        </w:rPr>
        <w:t xml:space="preserve"> </w:t>
      </w:r>
      <w:r>
        <w:t>acti</w:t>
      </w:r>
      <w:r>
        <w:rPr>
          <w:spacing w:val="-1"/>
        </w:rPr>
        <w:t>o</w:t>
      </w:r>
      <w:r>
        <w:t xml:space="preserve">n </w:t>
      </w:r>
      <w:r>
        <w:rPr>
          <w:spacing w:val="-3"/>
        </w:rPr>
        <w:t>a</w:t>
      </w:r>
      <w:r>
        <w:t>n</w:t>
      </w:r>
      <w:r>
        <w:rPr>
          <w:spacing w:val="-1"/>
        </w:rPr>
        <w:t>d</w:t>
      </w:r>
      <w:r>
        <w:t>/or</w:t>
      </w:r>
      <w:r>
        <w:rPr>
          <w:spacing w:val="-1"/>
        </w:rPr>
        <w:t xml:space="preserve"> </w:t>
      </w:r>
      <w:r>
        <w:t>sus</w:t>
      </w:r>
      <w:r>
        <w:rPr>
          <w:spacing w:val="-1"/>
        </w:rPr>
        <w:t>p</w:t>
      </w:r>
      <w:r>
        <w:t>e</w:t>
      </w:r>
      <w:r>
        <w:rPr>
          <w:spacing w:val="-1"/>
        </w:rPr>
        <w:t>n</w:t>
      </w:r>
      <w:r>
        <w:t>s</w:t>
      </w:r>
      <w:r>
        <w:rPr>
          <w:spacing w:val="-2"/>
        </w:rPr>
        <w:t>i</w:t>
      </w:r>
      <w:r>
        <w:t>on by</w:t>
      </w:r>
      <w:r>
        <w:rPr>
          <w:spacing w:val="-4"/>
        </w:rPr>
        <w:t xml:space="preserve"> </w:t>
      </w:r>
      <w:r>
        <w:t>the</w:t>
      </w:r>
      <w:r>
        <w:rPr>
          <w:spacing w:val="-2"/>
        </w:rPr>
        <w:t xml:space="preserve"> </w:t>
      </w:r>
      <w:r>
        <w:rPr>
          <w:spacing w:val="-1"/>
        </w:rPr>
        <w:t>PA</w:t>
      </w:r>
      <w:r>
        <w:t xml:space="preserve">D </w:t>
      </w:r>
      <w:r>
        <w:rPr>
          <w:spacing w:val="-2"/>
        </w:rPr>
        <w:t>C</w:t>
      </w:r>
      <w:r>
        <w:t>om</w:t>
      </w:r>
      <w:r>
        <w:rPr>
          <w:spacing w:val="1"/>
        </w:rPr>
        <w:t>m</w:t>
      </w:r>
      <w:r>
        <w:rPr>
          <w:spacing w:val="-2"/>
        </w:rPr>
        <w:t>it</w:t>
      </w:r>
      <w:r>
        <w:t>te</w:t>
      </w:r>
      <w:r>
        <w:rPr>
          <w:spacing w:val="-1"/>
        </w:rPr>
        <w:t>e</w:t>
      </w:r>
      <w:r>
        <w:t>.</w:t>
      </w:r>
    </w:p>
    <w:p w14:paraId="5B1A5C01" w14:textId="77777777" w:rsidR="00A36A5D" w:rsidRDefault="00A36A5D">
      <w:pPr>
        <w:kinsoku w:val="0"/>
        <w:overflowPunct w:val="0"/>
        <w:spacing w:before="17" w:line="220" w:lineRule="exact"/>
        <w:rPr>
          <w:sz w:val="22"/>
          <w:szCs w:val="22"/>
        </w:rPr>
      </w:pPr>
    </w:p>
    <w:p w14:paraId="1D487ABE" w14:textId="77777777" w:rsidR="00A36A5D" w:rsidRDefault="00A36A5D">
      <w:pPr>
        <w:pStyle w:val="Heading1"/>
        <w:kinsoku w:val="0"/>
        <w:overflowPunct w:val="0"/>
        <w:rPr>
          <w:b w:val="0"/>
          <w:bCs w:val="0"/>
        </w:rPr>
      </w:pPr>
      <w:r>
        <w:rPr>
          <w:spacing w:val="-1"/>
        </w:rPr>
        <w:t>S</w:t>
      </w:r>
      <w:r>
        <w:t>e</w:t>
      </w:r>
      <w:r>
        <w:rPr>
          <w:spacing w:val="-1"/>
        </w:rPr>
        <w:t>c</w:t>
      </w:r>
      <w:r>
        <w:t xml:space="preserve">tion </w:t>
      </w:r>
      <w:r>
        <w:rPr>
          <w:spacing w:val="-3"/>
        </w:rPr>
        <w:t>L</w:t>
      </w:r>
      <w:r>
        <w:t>:</w:t>
      </w:r>
      <w:r>
        <w:rPr>
          <w:spacing w:val="-1"/>
        </w:rPr>
        <w:t xml:space="preserve"> </w:t>
      </w:r>
      <w:r>
        <w:t>In</w:t>
      </w:r>
      <w:r>
        <w:rPr>
          <w:spacing w:val="-1"/>
        </w:rPr>
        <w:t>s</w:t>
      </w:r>
      <w:r>
        <w:t>ura</w:t>
      </w:r>
      <w:r>
        <w:rPr>
          <w:spacing w:val="-1"/>
        </w:rPr>
        <w:t>n</w:t>
      </w:r>
      <w:r>
        <w:t>ce</w:t>
      </w:r>
    </w:p>
    <w:p w14:paraId="00997F7A" w14:textId="77777777" w:rsidR="00A36A5D" w:rsidRDefault="00A36A5D" w:rsidP="00437146">
      <w:pPr>
        <w:pStyle w:val="BodyText"/>
        <w:numPr>
          <w:ilvl w:val="0"/>
          <w:numId w:val="2"/>
        </w:numPr>
        <w:tabs>
          <w:tab w:val="left" w:pos="820"/>
        </w:tabs>
        <w:kinsoku w:val="0"/>
        <w:overflowPunct w:val="0"/>
        <w:spacing w:before="5" w:line="244" w:lineRule="exact"/>
        <w:ind w:right="725"/>
      </w:pPr>
      <w:r>
        <w:t xml:space="preserve">All accident or injury claims shall follow current SAY Soccer and its insurance carrier procedures. Current forms and guidance are available from </w:t>
      </w:r>
      <w:hyperlink r:id="rId12">
        <w:r>
          <w:rPr>
            <w:rStyle w:val="Hyperlink"/>
          </w:rPr>
          <w:t>SAY Soccer</w:t>
        </w:r>
      </w:hyperlink>
      <w:r>
        <w:t>.</w:t>
      </w:r>
    </w:p>
    <w:p w14:paraId="1BBC247E" w14:textId="77777777" w:rsidR="00A36A5D" w:rsidRDefault="00A36A5D">
      <w:pPr>
        <w:pStyle w:val="BodyText"/>
        <w:numPr>
          <w:ilvl w:val="0"/>
          <w:numId w:val="2"/>
        </w:numPr>
        <w:tabs>
          <w:tab w:val="left" w:pos="820"/>
        </w:tabs>
        <w:kinsoku w:val="0"/>
        <w:overflowPunct w:val="0"/>
        <w:spacing w:line="245" w:lineRule="exact"/>
      </w:pPr>
      <w:r>
        <w:t>All injury reports and claims must be submitted within the deadlines required by SAY Soccer and its current insurance carrier.</w:t>
      </w:r>
    </w:p>
    <w:p w14:paraId="1BD0BFF5" w14:textId="77777777" w:rsidR="00A36A5D" w:rsidRDefault="00A36A5D">
      <w:pPr>
        <w:kinsoku w:val="0"/>
        <w:overflowPunct w:val="0"/>
        <w:spacing w:before="19" w:line="220" w:lineRule="exact"/>
        <w:rPr>
          <w:sz w:val="22"/>
          <w:szCs w:val="22"/>
        </w:rPr>
      </w:pPr>
    </w:p>
    <w:p w14:paraId="3260D23D" w14:textId="77777777" w:rsidR="00A36A5D" w:rsidRDefault="00A36A5D">
      <w:pPr>
        <w:pStyle w:val="Heading1"/>
        <w:kinsoku w:val="0"/>
        <w:overflowPunct w:val="0"/>
        <w:rPr>
          <w:b w:val="0"/>
          <w:bCs w:val="0"/>
        </w:rPr>
      </w:pPr>
      <w:r>
        <w:rPr>
          <w:spacing w:val="-1"/>
        </w:rPr>
        <w:t>S</w:t>
      </w:r>
      <w:r>
        <w:t>e</w:t>
      </w:r>
      <w:r>
        <w:rPr>
          <w:spacing w:val="-1"/>
        </w:rPr>
        <w:t>c</w:t>
      </w:r>
      <w:r>
        <w:t>tion</w:t>
      </w:r>
      <w:r>
        <w:rPr>
          <w:spacing w:val="-3"/>
        </w:rPr>
        <w:t xml:space="preserve"> </w:t>
      </w:r>
      <w:r>
        <w:rPr>
          <w:spacing w:val="-2"/>
        </w:rPr>
        <w:t>M</w:t>
      </w:r>
      <w:r>
        <w:t>:</w:t>
      </w:r>
      <w:r>
        <w:rPr>
          <w:spacing w:val="1"/>
        </w:rPr>
        <w:t xml:space="preserve"> </w:t>
      </w:r>
      <w:r>
        <w:rPr>
          <w:spacing w:val="-2"/>
        </w:rPr>
        <w:t>C</w:t>
      </w:r>
      <w:r>
        <w:t>o</w:t>
      </w:r>
      <w:r>
        <w:rPr>
          <w:spacing w:val="-2"/>
        </w:rPr>
        <w:t>d</w:t>
      </w:r>
      <w:r>
        <w:t xml:space="preserve">e </w:t>
      </w:r>
      <w:r>
        <w:rPr>
          <w:spacing w:val="-3"/>
        </w:rPr>
        <w:t>o</w:t>
      </w:r>
      <w:r>
        <w:t>f</w:t>
      </w:r>
      <w:r>
        <w:rPr>
          <w:spacing w:val="1"/>
        </w:rPr>
        <w:t xml:space="preserve"> </w:t>
      </w:r>
      <w:r>
        <w:rPr>
          <w:spacing w:val="-2"/>
        </w:rPr>
        <w:t>C</w:t>
      </w:r>
      <w:r>
        <w:rPr>
          <w:spacing w:val="-3"/>
        </w:rPr>
        <w:t>o</w:t>
      </w:r>
      <w:r>
        <w:t>n</w:t>
      </w:r>
      <w:r>
        <w:rPr>
          <w:spacing w:val="-2"/>
        </w:rPr>
        <w:t>d</w:t>
      </w:r>
      <w:r>
        <w:t>u</w:t>
      </w:r>
      <w:r>
        <w:rPr>
          <w:spacing w:val="-1"/>
        </w:rPr>
        <w:t>c</w:t>
      </w:r>
      <w:r>
        <w:t>t</w:t>
      </w:r>
    </w:p>
    <w:p w14:paraId="476E4125" w14:textId="77777777" w:rsidR="00A36A5D" w:rsidRDefault="00A36A5D">
      <w:pPr>
        <w:pStyle w:val="BodyText"/>
        <w:numPr>
          <w:ilvl w:val="0"/>
          <w:numId w:val="1"/>
        </w:numPr>
        <w:tabs>
          <w:tab w:val="left" w:pos="820"/>
        </w:tabs>
        <w:kinsoku w:val="0"/>
        <w:overflowPunct w:val="0"/>
        <w:spacing w:line="248" w:lineRule="exact"/>
        <w:ind w:right="656"/>
      </w:pPr>
      <w:proofErr w:type="gramStart"/>
      <w:proofErr w:type="gramEnd"/>
      <w:proofErr w:type="gramStart"/>
      <w:proofErr w:type="gramEnd"/>
      <w:r>
        <w:t>SYSL is committed to ensuring a fun, safe and respectful soccer environment for its membership. As such, SYSL has zero tolerance for violent, threatening or abusive behaviors by any player, coach, parent, spectator or official. Any level of abusive or threatening behavior by any of the above-named persons may be penalized by suspension or expulsion from SYSL.</w:t>
      </w:r>
    </w:p>
    <w:p w14:paraId="4DCF6922" w14:textId="77777777" w:rsidR="00A36A5D" w:rsidRDefault="00A36A5D">
      <w:pPr>
        <w:pStyle w:val="BodyText"/>
        <w:numPr>
          <w:ilvl w:val="0"/>
          <w:numId w:val="1"/>
        </w:numPr>
        <w:tabs>
          <w:tab w:val="left" w:pos="820"/>
        </w:tabs>
        <w:kinsoku w:val="0"/>
        <w:overflowPunct w:val="0"/>
        <w:spacing w:before="4" w:line="252" w:lineRule="exact"/>
        <w:ind w:right="309"/>
      </w:pPr>
      <w:r>
        <w:t>By registering their child to play in SYSL, parents/guardians fully acknowledge and will adhere to the SYSL Code of Conduct, be familiar with SYSL rules and regulations and playing rules, and fully accept any sanctions or punishment from SYSL.</w:t>
      </w:r>
    </w:p>
    <w:sectPr w:rsidR="00A36A5D">
      <w:pgSz w:w="12240" w:h="15840"/>
      <w:pgMar w:top="1360" w:right="1440" w:bottom="1240" w:left="1340" w:header="0" w:footer="1056" w:gutter="0"/>
      <w:cols w:space="720" w:equalWidth="0">
        <w:col w:w="9460"/>
      </w:cols>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F78DB2" w14:textId="77777777" w:rsidR="00252821" w:rsidRDefault="00252821">
      <w:r>
        <w:separator/>
      </w:r>
    </w:p>
  </w:endnote>
  <w:endnote w:type="continuationSeparator" w:id="0">
    <w:p w14:paraId="5CD072D9" w14:textId="77777777" w:rsidR="00252821" w:rsidRDefault="002528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226E89" w14:textId="77777777" w:rsidR="00A36A5D" w:rsidRDefault="00D2789E">
    <w:pPr>
      <w:kinsoku w:val="0"/>
      <w:overflowPunct w:val="0"/>
      <w:spacing w:line="200" w:lineRule="exact"/>
      <w:rPr>
        <w:sz w:val="20"/>
        <w:szCs w:val="20"/>
      </w:rPr>
    </w:pPr>
    <w:r>
      <w:rPr>
        <w:noProof/>
      </w:rPr>
      <mc:AlternateContent>
        <mc:Choice Requires="wps">
          <w:drawing>
            <wp:anchor distT="0" distB="0" distL="114300" distR="114300" simplePos="0" relativeHeight="251658240" behindDoc="1" locked="0" layoutInCell="0" allowOverlap="1" wp14:anchorId="2EDF618F" wp14:editId="4AAE8084">
              <wp:simplePos x="0" y="0"/>
              <wp:positionH relativeFrom="page">
                <wp:posOffset>3822065</wp:posOffset>
              </wp:positionH>
              <wp:positionV relativeFrom="page">
                <wp:posOffset>9248140</wp:posOffset>
              </wp:positionV>
              <wp:extent cx="127635" cy="1778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635"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6683CA" w14:textId="77777777" w:rsidR="00A36A5D" w:rsidRDefault="00A36A5D">
                          <w:pPr>
                            <w:kinsoku w:val="0"/>
                            <w:overflowPunct w:val="0"/>
                            <w:spacing w:line="264" w:lineRule="exact"/>
                            <w:ind w:left="40"/>
                            <w:rPr>
                              <w:rFonts w:ascii="Calibri" w:hAnsi="Calibri" w:cs="Calibri"/>
                            </w:rPr>
                          </w:pPr>
                          <w:r>
                            <w:rPr>
                              <w:rFonts w:ascii="Calibri" w:hAnsi="Calibri" w:cs="Calibri"/>
                            </w:rPr>
                            <w:fldChar w:fldCharType="begin"/>
                          </w:r>
                          <w:r>
                            <w:rPr>
                              <w:rFonts w:ascii="Calibri" w:hAnsi="Calibri" w:cs="Calibri"/>
                            </w:rPr>
                            <w:instrText xml:space="preserve"> PAGE </w:instrText>
                          </w:r>
                          <w:r>
                            <w:rPr>
                              <w:rFonts w:ascii="Calibri" w:hAnsi="Calibri" w:cs="Calibri"/>
                            </w:rPr>
                            <w:fldChar w:fldCharType="separate"/>
                          </w:r>
                          <w:r w:rsidR="00696585">
                            <w:rPr>
                              <w:rFonts w:ascii="Calibri" w:hAnsi="Calibri" w:cs="Calibri"/>
                              <w:noProof/>
                            </w:rPr>
                            <w:t>7</w:t>
                          </w:r>
                          <w:r>
                            <w:rPr>
                              <w:rFonts w:ascii="Calibri" w:hAnsi="Calibri" w:cs="Calibri"/>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EDF618F" id="_x0000_t202" coordsize="21600,21600" o:spt="202" path="m,l,21600r21600,l21600,xe">
              <v:stroke joinstyle="miter"/>
              <v:path gradientshapeok="t" o:connecttype="rect"/>
            </v:shapetype>
            <v:shape id="Text Box 1" o:spid="_x0000_s1026" type="#_x0000_t202" style="position:absolute;margin-left:300.95pt;margin-top:728.2pt;width:10.05pt;height:14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" o:allowincell="f" filled="f" stroked="f">
              <v:textbox inset="0,0,0,0">
                <w:txbxContent>
                  <w:p w14:paraId="6C6683CA" w14:textId="77777777" w:rsidR="00A36A5D" w:rsidRDefault="00A36A5D">
                    <w:pPr>
                      <w:kinsoku w:val="0"/>
                      <w:overflowPunct w:val="0"/>
                      <w:spacing w:line="264" w:lineRule="exact"/>
                      <w:ind w:left="40"/>
                      <w:rPr>
                        <w:rFonts w:ascii="Calibri" w:hAnsi="Calibri" w:cs="Calibri"/>
                      </w:rPr>
                    </w:pPr>
                    <w:r>
                      <w:rPr>
                        <w:rFonts w:ascii="Calibri" w:hAnsi="Calibri" w:cs="Calibri"/>
                      </w:rPr>
                      <w:fldChar w:fldCharType="begin"/>
                    </w:r>
                    <w:r>
                      <w:rPr>
                        <w:rFonts w:ascii="Calibri" w:hAnsi="Calibri" w:cs="Calibri"/>
                      </w:rPr>
                      <w:instrText xml:space="preserve"> PAGE </w:instrText>
                    </w:r>
                    <w:r>
                      <w:rPr>
                        <w:rFonts w:ascii="Calibri" w:hAnsi="Calibri" w:cs="Calibri"/>
                      </w:rPr>
                      <w:fldChar w:fldCharType="separate"/>
                    </w:r>
                    <w:r w:rsidR="00696585">
                      <w:rPr>
                        <w:rFonts w:ascii="Calibri" w:hAnsi="Calibri" w:cs="Calibri"/>
                        <w:noProof/>
                      </w:rPr>
                      <w:t>7</w:t>
                    </w:r>
                    <w:r>
                      <w:rPr>
                        <w:rFonts w:ascii="Calibri" w:hAnsi="Calibri" w:cs="Calibri"/>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60913D" w14:textId="77777777" w:rsidR="00252821" w:rsidRDefault="00252821">
      <w:r>
        <w:separator/>
      </w:r>
    </w:p>
  </w:footnote>
  <w:footnote w:type="continuationSeparator" w:id="0">
    <w:p w14:paraId="5F91C835" w14:textId="77777777" w:rsidR="00252821" w:rsidRDefault="0025282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402"/>
    <w:multiLevelType w:val="multilevel"/>
    <w:tmpl w:val="00000885"/>
    <w:lvl w:ilvl="0">
      <w:start w:val="1"/>
      <w:numFmt w:val="decimal"/>
      <w:lvlText w:val="%1."/>
      <w:lvlJc w:val="left"/>
      <w:pPr>
        <w:ind w:hanging="360"/>
      </w:pPr>
      <w:rPr>
        <w:rFonts w:ascii="Arial" w:hAnsi="Arial" w:cs="Arial"/>
        <w:b w:val="0"/>
        <w:bCs w:val="0"/>
        <w:spacing w:val="-1"/>
        <w:sz w:val="22"/>
        <w:szCs w:val="22"/>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1" w15:restartNumberingAfterBreak="0">
    <w:nsid w:val="00000403"/>
    <w:multiLevelType w:val="multilevel"/>
    <w:tmpl w:val="00000886"/>
    <w:lvl w:ilvl="0">
      <w:start w:val="1"/>
      <w:numFmt w:val="decimal"/>
      <w:lvlText w:val="%1."/>
      <w:lvlJc w:val="left"/>
      <w:pPr>
        <w:ind w:hanging="360"/>
      </w:pPr>
      <w:rPr>
        <w:rFonts w:ascii="Arial" w:hAnsi="Arial" w:cs="Arial"/>
        <w:b w:val="0"/>
        <w:bCs w:val="0"/>
        <w:spacing w:val="-1"/>
        <w:sz w:val="22"/>
        <w:szCs w:val="22"/>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2" w15:restartNumberingAfterBreak="0">
    <w:nsid w:val="00000404"/>
    <w:multiLevelType w:val="multilevel"/>
    <w:tmpl w:val="00000887"/>
    <w:lvl w:ilvl="0">
      <w:start w:val="1"/>
      <w:numFmt w:val="decimal"/>
      <w:lvlText w:val="%1."/>
      <w:lvlJc w:val="left"/>
      <w:pPr>
        <w:ind w:hanging="360"/>
      </w:pPr>
      <w:rPr>
        <w:rFonts w:ascii="Arial" w:hAnsi="Arial" w:cs="Arial"/>
        <w:b w:val="0"/>
        <w:bCs w:val="0"/>
        <w:spacing w:val="-1"/>
        <w:sz w:val="22"/>
        <w:szCs w:val="22"/>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3" w15:restartNumberingAfterBreak="0">
    <w:nsid w:val="00000405"/>
    <w:multiLevelType w:val="multilevel"/>
    <w:tmpl w:val="00000888"/>
    <w:lvl w:ilvl="0">
      <w:start w:val="1"/>
      <w:numFmt w:val="decimal"/>
      <w:lvlText w:val="%1."/>
      <w:lvlJc w:val="left"/>
      <w:pPr>
        <w:ind w:hanging="360"/>
      </w:pPr>
      <w:rPr>
        <w:rFonts w:ascii="Arial" w:hAnsi="Arial" w:cs="Arial"/>
        <w:b w:val="0"/>
        <w:bCs w:val="0"/>
        <w:spacing w:val="-1"/>
        <w:sz w:val="22"/>
        <w:szCs w:val="22"/>
      </w:rPr>
    </w:lvl>
    <w:lvl w:ilvl="1">
      <w:start w:val="1"/>
      <w:numFmt w:val="lowerLetter"/>
      <w:lvlText w:val="%2)"/>
      <w:lvlJc w:val="left"/>
      <w:pPr>
        <w:ind w:hanging="360"/>
      </w:pPr>
      <w:rPr>
        <w:rFonts w:ascii="Arial" w:hAnsi="Arial" w:cs="Arial"/>
        <w:b w:val="0"/>
        <w:bCs w:val="0"/>
        <w:spacing w:val="-1"/>
        <w:sz w:val="22"/>
        <w:szCs w:val="22"/>
      </w:rPr>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4" w15:restartNumberingAfterBreak="0">
    <w:nsid w:val="00000406"/>
    <w:multiLevelType w:val="multilevel"/>
    <w:tmpl w:val="00000889"/>
    <w:lvl w:ilvl="0">
      <w:start w:val="1"/>
      <w:numFmt w:val="decimal"/>
      <w:lvlText w:val="%1."/>
      <w:lvlJc w:val="left"/>
      <w:pPr>
        <w:ind w:hanging="360"/>
      </w:pPr>
      <w:rPr>
        <w:rFonts w:ascii="Arial" w:hAnsi="Arial" w:cs="Arial"/>
        <w:b w:val="0"/>
        <w:bCs w:val="0"/>
        <w:spacing w:val="-1"/>
        <w:sz w:val="22"/>
        <w:szCs w:val="22"/>
      </w:rPr>
    </w:lvl>
    <w:lvl w:ilvl="1">
      <w:start w:val="1"/>
      <w:numFmt w:val="lowerLetter"/>
      <w:lvlText w:val="%2)"/>
      <w:lvlJc w:val="left"/>
      <w:pPr>
        <w:ind w:hanging="360"/>
      </w:pPr>
      <w:rPr>
        <w:rFonts w:ascii="Arial" w:hAnsi="Arial" w:cs="Arial"/>
        <w:b w:val="0"/>
        <w:bCs w:val="0"/>
        <w:spacing w:val="-1"/>
        <w:sz w:val="22"/>
        <w:szCs w:val="22"/>
      </w:rPr>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5" w15:restartNumberingAfterBreak="0">
    <w:nsid w:val="00000407"/>
    <w:multiLevelType w:val="multilevel"/>
    <w:tmpl w:val="0000088A"/>
    <w:lvl w:ilvl="0">
      <w:start w:val="1"/>
      <w:numFmt w:val="decimal"/>
      <w:lvlText w:val="%1."/>
      <w:lvlJc w:val="left"/>
      <w:pPr>
        <w:ind w:hanging="360"/>
      </w:pPr>
      <w:rPr>
        <w:rFonts w:ascii="Arial" w:hAnsi="Arial" w:cs="Arial"/>
        <w:b w:val="0"/>
        <w:bCs w:val="0"/>
        <w:spacing w:val="-1"/>
        <w:sz w:val="22"/>
        <w:szCs w:val="22"/>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6" w15:restartNumberingAfterBreak="0">
    <w:nsid w:val="00000408"/>
    <w:multiLevelType w:val="multilevel"/>
    <w:tmpl w:val="0000088B"/>
    <w:lvl w:ilvl="0">
      <w:start w:val="1"/>
      <w:numFmt w:val="decimal"/>
      <w:lvlText w:val="%1."/>
      <w:lvlJc w:val="left"/>
      <w:pPr>
        <w:ind w:hanging="360"/>
      </w:pPr>
      <w:rPr>
        <w:rFonts w:ascii="Arial" w:hAnsi="Arial" w:cs="Arial"/>
        <w:b w:val="0"/>
        <w:bCs w:val="0"/>
        <w:spacing w:val="-1"/>
        <w:sz w:val="22"/>
        <w:szCs w:val="22"/>
      </w:rPr>
    </w:lvl>
    <w:lvl w:ilvl="1">
      <w:start w:val="1"/>
      <w:numFmt w:val="lowerLetter"/>
      <w:lvlText w:val="%2)"/>
      <w:lvlJc w:val="left"/>
      <w:pPr>
        <w:ind w:hanging="360"/>
      </w:pPr>
      <w:rPr>
        <w:rFonts w:ascii="Arial" w:hAnsi="Arial" w:cs="Arial"/>
        <w:b w:val="0"/>
        <w:bCs w:val="0"/>
        <w:spacing w:val="-1"/>
        <w:sz w:val="22"/>
        <w:szCs w:val="22"/>
      </w:rPr>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7" w15:restartNumberingAfterBreak="0">
    <w:nsid w:val="00000409"/>
    <w:multiLevelType w:val="multilevel"/>
    <w:tmpl w:val="0000088C"/>
    <w:lvl w:ilvl="0">
      <w:start w:val="2"/>
      <w:numFmt w:val="decimal"/>
      <w:lvlText w:val="%1."/>
      <w:lvlJc w:val="left"/>
      <w:pPr>
        <w:ind w:hanging="360"/>
      </w:pPr>
      <w:rPr>
        <w:rFonts w:ascii="Arial" w:hAnsi="Arial" w:cs="Arial"/>
        <w:b w:val="0"/>
        <w:bCs w:val="0"/>
        <w:spacing w:val="-1"/>
        <w:sz w:val="22"/>
        <w:szCs w:val="22"/>
      </w:rPr>
    </w:lvl>
    <w:lvl w:ilvl="1">
      <w:start w:val="1"/>
      <w:numFmt w:val="lowerLetter"/>
      <w:lvlText w:val="%2)"/>
      <w:lvlJc w:val="left"/>
      <w:pPr>
        <w:ind w:hanging="360"/>
      </w:pPr>
      <w:rPr>
        <w:rFonts w:ascii="Arial" w:hAnsi="Arial" w:cs="Arial"/>
        <w:b w:val="0"/>
        <w:bCs w:val="0"/>
        <w:spacing w:val="-1"/>
        <w:sz w:val="22"/>
        <w:szCs w:val="22"/>
      </w:rPr>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8" w15:restartNumberingAfterBreak="0">
    <w:nsid w:val="0000040A"/>
    <w:multiLevelType w:val="multilevel"/>
    <w:tmpl w:val="0000088D"/>
    <w:lvl w:ilvl="0">
      <w:start w:val="1"/>
      <w:numFmt w:val="decimal"/>
      <w:lvlText w:val="%1."/>
      <w:lvlJc w:val="left"/>
      <w:pPr>
        <w:ind w:hanging="360"/>
      </w:pPr>
      <w:rPr>
        <w:rFonts w:ascii="Arial" w:hAnsi="Arial" w:cs="Arial"/>
        <w:b w:val="0"/>
        <w:bCs w:val="0"/>
        <w:spacing w:val="-1"/>
        <w:sz w:val="22"/>
        <w:szCs w:val="22"/>
      </w:rPr>
    </w:lvl>
    <w:lvl w:ilvl="1">
      <w:start w:val="1"/>
      <w:numFmt w:val="lowerLetter"/>
      <w:lvlText w:val="%2)"/>
      <w:lvlJc w:val="left"/>
      <w:pPr>
        <w:ind w:hanging="360"/>
      </w:pPr>
      <w:rPr>
        <w:rFonts w:ascii="Arial" w:hAnsi="Arial" w:cs="Arial"/>
        <w:b w:val="0"/>
        <w:bCs w:val="0"/>
        <w:spacing w:val="-1"/>
        <w:sz w:val="22"/>
        <w:szCs w:val="22"/>
      </w:rPr>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9" w15:restartNumberingAfterBreak="0">
    <w:nsid w:val="0000040B"/>
    <w:multiLevelType w:val="multilevel"/>
    <w:tmpl w:val="0000088E"/>
    <w:lvl w:ilvl="0">
      <w:start w:val="1"/>
      <w:numFmt w:val="decimal"/>
      <w:lvlText w:val="%1."/>
      <w:lvlJc w:val="left"/>
      <w:pPr>
        <w:ind w:hanging="360"/>
      </w:pPr>
      <w:rPr>
        <w:rFonts w:ascii="Arial" w:hAnsi="Arial" w:cs="Arial"/>
        <w:b w:val="0"/>
        <w:bCs w:val="0"/>
        <w:spacing w:val="-1"/>
        <w:sz w:val="22"/>
        <w:szCs w:val="22"/>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10" w15:restartNumberingAfterBreak="0">
    <w:nsid w:val="0000040C"/>
    <w:multiLevelType w:val="multilevel"/>
    <w:tmpl w:val="0000088F"/>
    <w:lvl w:ilvl="0">
      <w:start w:val="1"/>
      <w:numFmt w:val="decimal"/>
      <w:lvlText w:val="%1."/>
      <w:lvlJc w:val="left"/>
      <w:pPr>
        <w:ind w:hanging="360"/>
      </w:pPr>
      <w:rPr>
        <w:rFonts w:ascii="Arial" w:hAnsi="Arial" w:cs="Arial"/>
        <w:b w:val="0"/>
        <w:bCs w:val="0"/>
        <w:spacing w:val="-1"/>
        <w:sz w:val="22"/>
        <w:szCs w:val="22"/>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11" w15:restartNumberingAfterBreak="0">
    <w:nsid w:val="0000040D"/>
    <w:multiLevelType w:val="multilevel"/>
    <w:tmpl w:val="00000890"/>
    <w:lvl w:ilvl="0">
      <w:start w:val="1"/>
      <w:numFmt w:val="decimal"/>
      <w:lvlText w:val="%1."/>
      <w:lvlJc w:val="left"/>
      <w:pPr>
        <w:ind w:hanging="360"/>
      </w:pPr>
      <w:rPr>
        <w:rFonts w:ascii="Arial" w:hAnsi="Arial" w:cs="Arial"/>
        <w:b w:val="0"/>
        <w:bCs w:val="0"/>
        <w:spacing w:val="-1"/>
        <w:sz w:val="22"/>
        <w:szCs w:val="22"/>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num w:numId="1" w16cid:durableId="1084032856">
    <w:abstractNumId w:val="11"/>
  </w:num>
  <w:num w:numId="2" w16cid:durableId="1436097594">
    <w:abstractNumId w:val="10"/>
  </w:num>
  <w:num w:numId="3" w16cid:durableId="319306572">
    <w:abstractNumId w:val="9"/>
  </w:num>
  <w:num w:numId="4" w16cid:durableId="2088073282">
    <w:abstractNumId w:val="8"/>
  </w:num>
  <w:num w:numId="5" w16cid:durableId="2083722375">
    <w:abstractNumId w:val="7"/>
  </w:num>
  <w:num w:numId="6" w16cid:durableId="1573658295">
    <w:abstractNumId w:val="6"/>
  </w:num>
  <w:num w:numId="7" w16cid:durableId="1521240295">
    <w:abstractNumId w:val="5"/>
  </w:num>
  <w:num w:numId="8" w16cid:durableId="542908441">
    <w:abstractNumId w:val="4"/>
  </w:num>
  <w:num w:numId="9" w16cid:durableId="51928198">
    <w:abstractNumId w:val="3"/>
  </w:num>
  <w:num w:numId="10" w16cid:durableId="1994092455">
    <w:abstractNumId w:val="2"/>
  </w:num>
  <w:num w:numId="11" w16cid:durableId="1283339332">
    <w:abstractNumId w:val="1"/>
  </w:num>
  <w:num w:numId="12" w16cid:durableId="9448461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hdrShapeDefaults>
    <o:shapedefaults v:ext="edit" spidmax="10241"/>
  </w:hdrShapeDefaults>
  <w:footnotePr>
    <w:footnote w:id="-1"/>
    <w:footnote w:id="0"/>
  </w:footnotePr>
  <w:endnotePr>
    <w:endnote w:id="-1"/>
    <w:endnote w:id="0"/>
  </w:endnotePr>
  <w:compat>
    <w:spaceForUL/>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69D4"/>
    <w:rsid w:val="000F2B94"/>
    <w:rsid w:val="00252821"/>
    <w:rsid w:val="00270513"/>
    <w:rsid w:val="002A666B"/>
    <w:rsid w:val="002E743B"/>
    <w:rsid w:val="00324EE4"/>
    <w:rsid w:val="00371DBA"/>
    <w:rsid w:val="00437146"/>
    <w:rsid w:val="00461369"/>
    <w:rsid w:val="005B1E1F"/>
    <w:rsid w:val="00681E31"/>
    <w:rsid w:val="00696585"/>
    <w:rsid w:val="00697BB2"/>
    <w:rsid w:val="006A1351"/>
    <w:rsid w:val="006D343F"/>
    <w:rsid w:val="006E1CDA"/>
    <w:rsid w:val="00864603"/>
    <w:rsid w:val="008F6E92"/>
    <w:rsid w:val="00A36A5D"/>
    <w:rsid w:val="00A43BAF"/>
    <w:rsid w:val="00A95B0B"/>
    <w:rsid w:val="00AB69D4"/>
    <w:rsid w:val="00AD2349"/>
    <w:rsid w:val="00BB70A1"/>
    <w:rsid w:val="00BC5F4C"/>
    <w:rsid w:val="00CF68AF"/>
    <w:rsid w:val="00D2789E"/>
    <w:rsid w:val="00D33D03"/>
    <w:rsid w:val="00FA74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41"/>
    <o:shapelayout v:ext="edit">
      <o:idmap v:ext="edit" data="1"/>
    </o:shapelayout>
  </w:shapeDefaults>
  <w:decimalSymbol w:val="."/>
  <w:listSeparator w:val=","/>
  <w14:docId w14:val="2502AE0C"/>
  <w14:defaultImageDpi w14:val="0"/>
  <w15:docId w15:val="{43438CC7-1C5D-45B3-85AA-EA1D8FA912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macro" w:semiHidden="1" w:unhideWhenUsed="1"/>
    <w:lsdException w:name="List Bullet" w:semiHidden="1" w:unhideWhenUsed="1"/>
    <w:lsdException w:name="List Number" w:semiHidden="1" w:unhideWhenUsed="1"/>
    <w:lsdException w:name="Title" w:uiPriority="10" w:qFormat="1"/>
    <w:lsdException w:name="Default Paragraph Font" w:semiHidden="1" w:uiPriority="1" w:unhideWhenUsed="1"/>
    <w:lsdException w:name="Body Text" w:semiHidden="1" w:uiPriority="1" w:qFormat="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trong" w:uiPriority="22" w:qFormat="1"/>
    <w:lsdException w:name="Emphasis" w:uiPriority="20" w:qFormat="1"/>
    <w:lsdException w:name="HTML Typewriter"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pPr>
      <w:widowControl w:val="0"/>
      <w:autoSpaceDE w:val="0"/>
      <w:autoSpaceDN w:val="0"/>
      <w:adjustRightInd w:val="0"/>
      <w:spacing w:after="0" w:line="240" w:lineRule="auto"/>
    </w:pPr>
    <w:rPr>
      <w:rFonts w:ascii="Times New Roman" w:hAnsi="Times New Roman"/>
      <w:sz w:val="24"/>
      <w:szCs w:val="24"/>
    </w:rPr>
  </w:style>
  <w:style w:type="paragraph" w:styleId="Heading1">
    <w:name w:val="heading 1"/>
    <w:basedOn w:val="Normal"/>
    <w:next w:val="Normal"/>
    <w:link w:val="Heading1Char"/>
    <w:uiPriority w:val="1"/>
    <w:qFormat/>
    <w:pPr>
      <w:ind w:left="100"/>
      <w:outlineLvl w:val="0"/>
    </w:pPr>
    <w:rPr>
      <w:rFonts w:ascii="Arial" w:hAnsi="Arial" w:cs="Arial"/>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Pr>
      <w:rFonts w:asciiTheme="majorHAnsi" w:eastAsiaTheme="majorEastAsia" w:hAnsiTheme="majorHAnsi" w:cs="Times New Roman"/>
      <w:b/>
      <w:bCs/>
      <w:kern w:val="32"/>
      <w:sz w:val="32"/>
      <w:szCs w:val="32"/>
    </w:rPr>
  </w:style>
  <w:style w:type="paragraph" w:styleId="BodyText">
    <w:name w:val="Body Text"/>
    <w:basedOn w:val="Normal"/>
    <w:link w:val="BodyTextChar"/>
    <w:uiPriority w:val="1"/>
    <w:qFormat/>
    <w:pPr>
      <w:ind w:left="820"/>
    </w:pPr>
    <w:rPr>
      <w:rFonts w:ascii="Arial" w:hAnsi="Arial" w:cs="Arial"/>
      <w:sz w:val="22"/>
      <w:szCs w:val="22"/>
    </w:rPr>
  </w:style>
  <w:style w:type="character" w:customStyle="1" w:styleId="BodyTextChar">
    <w:name w:val="Body Text Char"/>
    <w:basedOn w:val="DefaultParagraphFont"/>
    <w:link w:val="BodyText"/>
    <w:uiPriority w:val="99"/>
    <w:semiHidden/>
    <w:locked/>
    <w:rPr>
      <w:rFonts w:ascii="Times New Roman" w:hAnsi="Times New Roman" w:cs="Times New Roman"/>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AB69D4"/>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AB69D4"/>
    <w:rPr>
      <w:rFonts w:ascii="Tahoma" w:hAnsi="Tahoma" w:cs="Tahoma"/>
      <w:sz w:val="16"/>
      <w:szCs w:val="16"/>
    </w:rPr>
  </w:style>
  <w:style w:type="paragraph" w:styleId="Revision">
    <w:name w:val="Revision"/>
    <w:hidden/>
    <w:uiPriority w:val="99"/>
    <w:semiHidden/>
    <w:rsid w:val="002A666B"/>
    <w:pPr>
      <w:spacing w:after="0" w:line="240" w:lineRule="auto"/>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 Id="rId11" Type="http://schemas.openxmlformats.org/officeDocument/2006/relationships/hyperlink" Target="https://www.ussoccer.com/stories/2017/08/five-things-to-know-how-smallsided-standards-will-change-youth-soccer" TargetMode="External"/><Relationship Id="rId12" Type="http://schemas.openxmlformats.org/officeDocument/2006/relationships/hyperlink" Target="https://www.saysoccer.org/Default.aspx?tabid=46425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81B519-AA86-4D86-99B3-E0BD8CED71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2041</Words>
  <Characters>11638</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Owner</dc:creator>
  <cp:keywords/>
  <dc:description/>
  <cp:lastModifiedBy>Shandi Virnoche</cp:lastModifiedBy>
  <cp:revision>2</cp:revision>
  <dcterms:created xsi:type="dcterms:W3CDTF">2025-09-05T17:28:00Z</dcterms:created>
  <dcterms:modified xsi:type="dcterms:W3CDTF">2025-09-05T17:28:00Z</dcterms:modified>
</cp:coreProperties>
</file>