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159DB" w14:textId="77777777" w:rsidR="005B2B45" w:rsidRPr="00F0024B" w:rsidRDefault="005B2B45" w:rsidP="005B2B45">
      <w:pPr>
        <w:autoSpaceDN/>
        <w:spacing w:after="0"/>
        <w:textAlignment w:val="auto"/>
        <w:rPr>
          <w:rFonts w:ascii="Arial" w:hAnsi="Arial" w:cs="Arial"/>
          <w:b/>
          <w:sz w:val="36"/>
          <w:szCs w:val="32"/>
        </w:rPr>
      </w:pPr>
      <w:bookmarkStart w:id="0" w:name="_Hlk146569741"/>
      <w:bookmarkStart w:id="1" w:name="_GoBack"/>
      <w:bookmarkEnd w:id="1"/>
      <w:r w:rsidRPr="00F0024B">
        <w:rPr>
          <w:rFonts w:ascii="Arial" w:hAnsi="Arial" w:cs="Arial"/>
          <w:b/>
          <w:sz w:val="36"/>
          <w:szCs w:val="32"/>
        </w:rPr>
        <w:t>QM-Dokumentation am BBZ Homburg</w:t>
      </w:r>
    </w:p>
    <w:p w14:paraId="0760D82A" w14:textId="77777777" w:rsidR="005B2B45" w:rsidRDefault="005B2B45" w:rsidP="005B2B45">
      <w:pPr>
        <w:autoSpaceDN/>
        <w:spacing w:after="0"/>
        <w:textAlignment w:val="auto"/>
        <w:rPr>
          <w:rFonts w:ascii="Arial" w:hAnsi="Arial" w:cs="Arial"/>
          <w:b/>
          <w:sz w:val="32"/>
          <w:szCs w:val="32"/>
        </w:rPr>
      </w:pPr>
    </w:p>
    <w:p w14:paraId="2951802D" w14:textId="77777777" w:rsidR="005B2B45" w:rsidRPr="002E3B43" w:rsidRDefault="005B2B45" w:rsidP="005B2B45">
      <w:pPr>
        <w:numPr>
          <w:ilvl w:val="0"/>
          <w:numId w:val="26"/>
        </w:numPr>
        <w:tabs>
          <w:tab w:val="left" w:pos="705"/>
        </w:tabs>
        <w:suppressAutoHyphens w:val="0"/>
        <w:autoSpaceDN/>
        <w:spacing w:after="0" w:line="240" w:lineRule="auto"/>
        <w:textAlignment w:val="auto"/>
        <w:rPr>
          <w:rFonts w:ascii="Arial" w:hAnsi="Arial" w:cs="Arial"/>
          <w:b/>
          <w:sz w:val="32"/>
          <w:szCs w:val="32"/>
        </w:rPr>
      </w:pPr>
      <w:r w:rsidRPr="002E3B43">
        <w:rPr>
          <w:rFonts w:ascii="Arial" w:hAnsi="Arial" w:cs="Arial"/>
          <w:b/>
          <w:sz w:val="32"/>
          <w:szCs w:val="32"/>
        </w:rPr>
        <w:t>Allgemeines</w:t>
      </w:r>
    </w:p>
    <w:p w14:paraId="36AF0BAD" w14:textId="77777777" w:rsidR="005B2B45" w:rsidRPr="002E3B43" w:rsidRDefault="005B2B45" w:rsidP="005B2B45">
      <w:pPr>
        <w:spacing w:after="0"/>
        <w:rPr>
          <w:rFonts w:ascii="Arial" w:hAnsi="Arial" w:cs="Arial"/>
        </w:rPr>
      </w:pPr>
    </w:p>
    <w:p w14:paraId="745FB0B4" w14:textId="77777777" w:rsidR="005B2B45" w:rsidRPr="002E3B43" w:rsidRDefault="005B2B45" w:rsidP="005B2B45">
      <w:pPr>
        <w:numPr>
          <w:ilvl w:val="1"/>
          <w:numId w:val="26"/>
        </w:numPr>
        <w:tabs>
          <w:tab w:val="left" w:pos="705"/>
        </w:tabs>
        <w:suppressAutoHyphens w:val="0"/>
        <w:autoSpaceDN/>
        <w:spacing w:after="0" w:line="240" w:lineRule="auto"/>
        <w:textAlignment w:val="auto"/>
        <w:rPr>
          <w:rFonts w:ascii="Arial" w:hAnsi="Arial" w:cs="Arial"/>
        </w:rPr>
      </w:pPr>
      <w:r w:rsidRPr="002E3B43">
        <w:rPr>
          <w:rFonts w:ascii="Arial" w:hAnsi="Arial" w:cs="Arial"/>
        </w:rPr>
        <w:t>Selbstverpflichtung der Schulleitung</w:t>
      </w:r>
    </w:p>
    <w:p w14:paraId="160AE6D3" w14:textId="77777777" w:rsidR="005B2B45" w:rsidRPr="002E3B43" w:rsidRDefault="005B2B45" w:rsidP="005B2B45">
      <w:pPr>
        <w:spacing w:after="0"/>
        <w:rPr>
          <w:rFonts w:ascii="Arial" w:hAnsi="Arial" w:cs="Arial"/>
          <w:sz w:val="20"/>
        </w:rPr>
      </w:pPr>
    </w:p>
    <w:p w14:paraId="3B45E2D3" w14:textId="77777777" w:rsidR="005B2B45" w:rsidRPr="002E3B43" w:rsidRDefault="005B2B45" w:rsidP="00C47A2C">
      <w:pPr>
        <w:spacing w:after="0"/>
        <w:jc w:val="both"/>
        <w:rPr>
          <w:rFonts w:ascii="Arial" w:hAnsi="Arial" w:cs="Arial"/>
        </w:rPr>
      </w:pPr>
      <w:r w:rsidRPr="002E3B43">
        <w:rPr>
          <w:rFonts w:ascii="Arial" w:hAnsi="Arial" w:cs="Arial"/>
        </w:rPr>
        <w:t>Die Schulleitung des Berufsbildungszentrums BBZ Homburg – Paul-Weber-Schule -verpflichtet sich, durch geeignetes Handeln und eigenes Vorbild zur Identifikation des gesamten Kollegiums mit dem Qualitätsmanagementsystem beizutragen. Dies geschieht durch:</w:t>
      </w:r>
    </w:p>
    <w:p w14:paraId="031B9F02" w14:textId="77777777" w:rsidR="005B2B45" w:rsidRPr="002E3B43" w:rsidRDefault="005B2B45" w:rsidP="00C47A2C">
      <w:pPr>
        <w:spacing w:after="0"/>
        <w:jc w:val="both"/>
        <w:rPr>
          <w:rFonts w:ascii="Arial" w:hAnsi="Arial" w:cs="Arial"/>
        </w:rPr>
      </w:pPr>
    </w:p>
    <w:p w14:paraId="55AFC7D9" w14:textId="77777777" w:rsidR="005B2B45" w:rsidRPr="002E3B43" w:rsidRDefault="005B2B45" w:rsidP="00C47A2C">
      <w:pPr>
        <w:numPr>
          <w:ilvl w:val="0"/>
          <w:numId w:val="29"/>
        </w:numPr>
        <w:suppressAutoHyphens w:val="0"/>
        <w:autoSpaceDE w:val="0"/>
        <w:adjustRightInd w:val="0"/>
        <w:spacing w:after="0" w:line="240" w:lineRule="auto"/>
        <w:jc w:val="both"/>
        <w:textAlignment w:val="auto"/>
        <w:rPr>
          <w:rFonts w:ascii="Arial" w:hAnsi="Arial" w:cs="Arial"/>
        </w:rPr>
      </w:pPr>
      <w:r w:rsidRPr="002E3B43">
        <w:rPr>
          <w:rFonts w:ascii="Arial" w:hAnsi="Arial" w:cs="Arial"/>
        </w:rPr>
        <w:t>Vereinbarung eines Leitbildes für die Schule, welches die wesentlichen Zielsetzungen (Qualitätsziele) und die Grundlagen zu deren Umsetzung (Qualitätspolitik) festschreibt</w:t>
      </w:r>
    </w:p>
    <w:p w14:paraId="5392AB8C" w14:textId="77777777" w:rsidR="005B2B45" w:rsidRPr="002E3B43" w:rsidRDefault="005B2B45" w:rsidP="00C47A2C">
      <w:pPr>
        <w:numPr>
          <w:ilvl w:val="0"/>
          <w:numId w:val="29"/>
        </w:numPr>
        <w:suppressAutoHyphens w:val="0"/>
        <w:autoSpaceDE w:val="0"/>
        <w:adjustRightInd w:val="0"/>
        <w:spacing w:after="0" w:line="240" w:lineRule="auto"/>
        <w:jc w:val="both"/>
        <w:textAlignment w:val="auto"/>
        <w:rPr>
          <w:rFonts w:ascii="Arial" w:hAnsi="Arial" w:cs="Arial"/>
        </w:rPr>
      </w:pPr>
      <w:r w:rsidRPr="002E3B43">
        <w:rPr>
          <w:rFonts w:ascii="Arial" w:hAnsi="Arial" w:cs="Arial"/>
        </w:rPr>
        <w:t>Verfassen einer jährlicher Managementbewertung, die anhand geeigneter Analysen Auskunft über die Qualitätsentwicklung dieser Schule gibt und Maßnahmen zur Aufrechterhaltung des kontinuierlichen Verbesserungsprozesses festlegt</w:t>
      </w:r>
    </w:p>
    <w:p w14:paraId="3CCBF0ED" w14:textId="77777777" w:rsidR="005B2B45" w:rsidRPr="002E3B43" w:rsidRDefault="005B2B45" w:rsidP="00C47A2C">
      <w:pPr>
        <w:numPr>
          <w:ilvl w:val="0"/>
          <w:numId w:val="29"/>
        </w:numPr>
        <w:suppressAutoHyphens w:val="0"/>
        <w:autoSpaceDE w:val="0"/>
        <w:adjustRightInd w:val="0"/>
        <w:spacing w:after="0" w:line="240" w:lineRule="auto"/>
        <w:jc w:val="both"/>
        <w:textAlignment w:val="auto"/>
        <w:rPr>
          <w:rFonts w:ascii="Arial" w:hAnsi="Arial" w:cs="Arial"/>
        </w:rPr>
      </w:pPr>
      <w:r w:rsidRPr="002E3B43">
        <w:rPr>
          <w:rFonts w:ascii="Arial" w:hAnsi="Arial" w:cs="Arial"/>
        </w:rPr>
        <w:t>Bereitstellung hierzu notwendiger materieller und personeller Ressourcen, soweit dies im Lenkungsbereich der Schulleitung liegt</w:t>
      </w:r>
    </w:p>
    <w:p w14:paraId="76E6907B" w14:textId="77777777" w:rsidR="005B2B45" w:rsidRPr="002E3B43" w:rsidRDefault="005B2B45" w:rsidP="00C47A2C">
      <w:pPr>
        <w:numPr>
          <w:ilvl w:val="0"/>
          <w:numId w:val="29"/>
        </w:numPr>
        <w:suppressAutoHyphens w:val="0"/>
        <w:autoSpaceDE w:val="0"/>
        <w:adjustRightInd w:val="0"/>
        <w:spacing w:after="0" w:line="240" w:lineRule="auto"/>
        <w:jc w:val="both"/>
        <w:textAlignment w:val="auto"/>
        <w:rPr>
          <w:rFonts w:ascii="Arial" w:hAnsi="Arial" w:cs="Arial"/>
        </w:rPr>
      </w:pPr>
      <w:r w:rsidRPr="002E3B43">
        <w:rPr>
          <w:rFonts w:ascii="Arial" w:hAnsi="Arial" w:cs="Arial"/>
        </w:rPr>
        <w:t>Durchführung aller schulischen Bildungsmaßnahmen im beruflichen Bereich.</w:t>
      </w:r>
    </w:p>
    <w:p w14:paraId="0641BD77" w14:textId="77777777" w:rsidR="005B2B45" w:rsidRPr="002E3B43" w:rsidRDefault="005B2B45" w:rsidP="00C47A2C">
      <w:pPr>
        <w:spacing w:after="0"/>
        <w:jc w:val="both"/>
        <w:rPr>
          <w:rFonts w:ascii="Arial" w:hAnsi="Arial" w:cs="Arial"/>
        </w:rPr>
      </w:pPr>
    </w:p>
    <w:p w14:paraId="230E3E99" w14:textId="77777777" w:rsidR="005B2B45" w:rsidRPr="002E3B43" w:rsidRDefault="005B2B45" w:rsidP="00C47A2C">
      <w:pPr>
        <w:spacing w:after="0"/>
        <w:jc w:val="both"/>
        <w:rPr>
          <w:rFonts w:ascii="Arial" w:hAnsi="Arial" w:cs="Arial"/>
        </w:rPr>
      </w:pPr>
      <w:r w:rsidRPr="002E3B43">
        <w:rPr>
          <w:rFonts w:ascii="Arial" w:hAnsi="Arial" w:cs="Arial"/>
        </w:rPr>
        <w:t>Der Schulleiter des Berufsbildungszentrums BBZ Homburg genehmigt die erstellte Qualitätsmanagement-Dokumentation und setzt sie hiermit in Kraft. Sie dokumentiert das Qualitätsmanagementsystem des BBZ Homburg und legt die Anforderungen und Abläufe für alle Bereiche auf der Basis der DIN EN ISO 9001 fest.</w:t>
      </w:r>
    </w:p>
    <w:p w14:paraId="7484282E" w14:textId="77777777" w:rsidR="005B2B45" w:rsidRPr="002E3B43" w:rsidRDefault="005B2B45" w:rsidP="00C47A2C">
      <w:pPr>
        <w:spacing w:after="0"/>
        <w:jc w:val="both"/>
        <w:rPr>
          <w:rFonts w:ascii="Arial" w:hAnsi="Arial" w:cs="Arial"/>
        </w:rPr>
      </w:pPr>
    </w:p>
    <w:p w14:paraId="0D065A2F" w14:textId="77777777" w:rsidR="005B2B45" w:rsidRPr="002E3B43" w:rsidRDefault="005B2B45" w:rsidP="00C47A2C">
      <w:pPr>
        <w:spacing w:after="0"/>
        <w:jc w:val="both"/>
        <w:rPr>
          <w:rFonts w:ascii="Arial" w:hAnsi="Arial" w:cs="Arial"/>
        </w:rPr>
      </w:pPr>
      <w:r w:rsidRPr="002E3B43">
        <w:rPr>
          <w:rFonts w:ascii="Arial" w:hAnsi="Arial" w:cs="Arial"/>
        </w:rPr>
        <w:t>Der Schulleiter des BBZ Homburg achtet besonders darauf, dass die Vorgaben der Dokumente, wie Prozessanweisungen, auf dem neuesten Stand und für Mitarbeiter verbindlich sind. Daher weist der Schulleiter hiermit alle Mitarbeiter an, den Vorgaben zu folgen sowie durch Vorschläge und Verbesserungen die Dienstleistung ständig zu verbessern.</w:t>
      </w:r>
    </w:p>
    <w:p w14:paraId="47BE7F16" w14:textId="77777777" w:rsidR="005B2B45" w:rsidRPr="002E3B43" w:rsidRDefault="005B2B45" w:rsidP="00C47A2C">
      <w:pPr>
        <w:spacing w:after="0"/>
        <w:jc w:val="both"/>
        <w:rPr>
          <w:rFonts w:ascii="Arial" w:hAnsi="Arial" w:cs="Arial"/>
        </w:rPr>
      </w:pPr>
    </w:p>
    <w:p w14:paraId="721E49CD" w14:textId="77777777" w:rsidR="005B2B45" w:rsidRPr="002E3B43" w:rsidRDefault="005B2B45" w:rsidP="00C47A2C">
      <w:pPr>
        <w:spacing w:after="0"/>
        <w:jc w:val="both"/>
        <w:rPr>
          <w:rFonts w:ascii="Arial" w:hAnsi="Arial" w:cs="Arial"/>
        </w:rPr>
      </w:pPr>
    </w:p>
    <w:p w14:paraId="0F02435F" w14:textId="77777777" w:rsidR="005B2B45" w:rsidRPr="002E3B43" w:rsidRDefault="005B2B45" w:rsidP="00C47A2C">
      <w:pPr>
        <w:spacing w:after="0"/>
        <w:jc w:val="both"/>
        <w:rPr>
          <w:rFonts w:ascii="Arial" w:hAnsi="Arial" w:cs="Arial"/>
        </w:rPr>
      </w:pPr>
      <w:r w:rsidRPr="002E3B43">
        <w:rPr>
          <w:rFonts w:ascii="Arial" w:hAnsi="Arial" w:cs="Arial"/>
        </w:rPr>
        <w:t>Die Freigabe der Dokumentation erfolgt in geeigneter Weise durch die verantwortlichen Personen.</w:t>
      </w:r>
    </w:p>
    <w:p w14:paraId="64DF5DC4" w14:textId="77777777" w:rsidR="005B2B45" w:rsidRPr="002E3B43" w:rsidRDefault="005B2B45" w:rsidP="005B2B45">
      <w:pPr>
        <w:spacing w:after="0"/>
        <w:rPr>
          <w:rFonts w:ascii="Arial" w:hAnsi="Arial" w:cs="Arial"/>
        </w:rPr>
      </w:pPr>
    </w:p>
    <w:p w14:paraId="681D0244" w14:textId="5D00D4F4" w:rsidR="005B2B45" w:rsidRDefault="005B2B45" w:rsidP="005B2B45">
      <w:pPr>
        <w:spacing w:after="0"/>
        <w:rPr>
          <w:rFonts w:ascii="Arial" w:hAnsi="Arial" w:cs="Arial"/>
        </w:rPr>
      </w:pPr>
      <w:r w:rsidRPr="002E3B43">
        <w:rPr>
          <w:rFonts w:ascii="Arial" w:hAnsi="Arial" w:cs="Arial"/>
          <w:noProof/>
          <w:lang w:eastAsia="de-DE"/>
        </w:rPr>
        <w:drawing>
          <wp:inline distT="0" distB="0" distL="0" distR="0" wp14:anchorId="6A672849" wp14:editId="1A201CE2">
            <wp:extent cx="2657475" cy="1314450"/>
            <wp:effectExtent l="0" t="0" r="9525" b="0"/>
            <wp:docPr id="2" name="Grafik 2" descr="Unterschrift-H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schrift-HJ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475" cy="1314450"/>
                    </a:xfrm>
                    <a:prstGeom prst="rect">
                      <a:avLst/>
                    </a:prstGeom>
                    <a:noFill/>
                    <a:ln>
                      <a:noFill/>
                    </a:ln>
                  </pic:spPr>
                </pic:pic>
              </a:graphicData>
            </a:graphic>
          </wp:inline>
        </w:drawing>
      </w:r>
    </w:p>
    <w:p w14:paraId="3BECD148" w14:textId="77777777" w:rsidR="005B2B45" w:rsidRPr="002E3B43" w:rsidRDefault="005B2B45" w:rsidP="005B2B45">
      <w:pPr>
        <w:spacing w:after="0"/>
        <w:rPr>
          <w:rFonts w:ascii="Arial" w:hAnsi="Arial" w:cs="Arial"/>
        </w:rPr>
      </w:pPr>
      <w:r>
        <w:rPr>
          <w:rFonts w:ascii="Arial" w:hAnsi="Arial" w:cs="Arial"/>
        </w:rPr>
        <w:t>18</w:t>
      </w:r>
      <w:r w:rsidRPr="002E3B43">
        <w:rPr>
          <w:rFonts w:ascii="Arial" w:hAnsi="Arial" w:cs="Arial"/>
        </w:rPr>
        <w:t>.</w:t>
      </w:r>
      <w:r>
        <w:rPr>
          <w:rFonts w:ascii="Arial" w:hAnsi="Arial" w:cs="Arial"/>
        </w:rPr>
        <w:t>08</w:t>
      </w:r>
      <w:r w:rsidRPr="002E3B43">
        <w:rPr>
          <w:rFonts w:ascii="Arial" w:hAnsi="Arial" w:cs="Arial"/>
        </w:rPr>
        <w:t>.202</w:t>
      </w:r>
      <w:r>
        <w:rPr>
          <w:rFonts w:ascii="Arial" w:hAnsi="Arial" w:cs="Arial"/>
        </w:rPr>
        <w:t>5</w:t>
      </w:r>
    </w:p>
    <w:p w14:paraId="07258430" w14:textId="77777777" w:rsidR="005B2B45" w:rsidRPr="002E3B43" w:rsidRDefault="005B2B45" w:rsidP="005B2B45">
      <w:pPr>
        <w:spacing w:after="0"/>
        <w:rPr>
          <w:rFonts w:ascii="Arial" w:hAnsi="Arial" w:cs="Arial"/>
        </w:rPr>
      </w:pPr>
      <w:r w:rsidRPr="002E3B43">
        <w:rPr>
          <w:rFonts w:ascii="Arial" w:hAnsi="Arial" w:cs="Arial"/>
        </w:rPr>
        <w:t>_____________________________________</w:t>
      </w:r>
    </w:p>
    <w:p w14:paraId="454CCE6C" w14:textId="77777777" w:rsidR="005B2B45" w:rsidRPr="002E3B43" w:rsidRDefault="005B2B45" w:rsidP="005B2B45">
      <w:pPr>
        <w:spacing w:after="0"/>
        <w:rPr>
          <w:rFonts w:ascii="Arial" w:hAnsi="Arial" w:cs="Arial"/>
        </w:rPr>
      </w:pPr>
      <w:r w:rsidRPr="002E3B43">
        <w:rPr>
          <w:rFonts w:ascii="Arial" w:hAnsi="Arial" w:cs="Arial"/>
        </w:rPr>
        <w:t>Datum, Unterschrift SL</w:t>
      </w:r>
    </w:p>
    <w:p w14:paraId="2E97ECC9" w14:textId="77777777" w:rsidR="005B2B45" w:rsidRPr="002E3B43" w:rsidRDefault="005B2B45" w:rsidP="005B2B45">
      <w:pPr>
        <w:spacing w:after="0"/>
        <w:rPr>
          <w:rFonts w:ascii="Arial" w:hAnsi="Arial" w:cs="Arial"/>
        </w:rPr>
      </w:pPr>
    </w:p>
    <w:p w14:paraId="1563B5E9" w14:textId="77777777" w:rsidR="005B2B45" w:rsidRPr="00DB3252" w:rsidRDefault="005B2B45" w:rsidP="005B2B45">
      <w:pPr>
        <w:spacing w:after="0"/>
        <w:rPr>
          <w:rFonts w:ascii="Arial" w:hAnsi="Arial" w:cs="Arial"/>
          <w:sz w:val="20"/>
        </w:rPr>
      </w:pPr>
      <w:r w:rsidRPr="002E3B43">
        <w:rPr>
          <w:rFonts w:ascii="Arial" w:hAnsi="Arial" w:cs="Arial"/>
        </w:rPr>
        <w:br w:type="page"/>
      </w:r>
      <w:r w:rsidRPr="002E3B43">
        <w:rPr>
          <w:rFonts w:ascii="Arial" w:hAnsi="Arial" w:cs="Arial"/>
          <w:b/>
          <w:sz w:val="32"/>
          <w:szCs w:val="32"/>
        </w:rPr>
        <w:lastRenderedPageBreak/>
        <w:t>Das Qualitätsmanagementsystem</w:t>
      </w:r>
    </w:p>
    <w:p w14:paraId="2D466BC9" w14:textId="77777777" w:rsidR="005B2B45" w:rsidRPr="002E3B43" w:rsidRDefault="005B2B45" w:rsidP="005B2B45">
      <w:pPr>
        <w:spacing w:after="0"/>
        <w:rPr>
          <w:rFonts w:ascii="Arial" w:hAnsi="Arial" w:cs="Arial"/>
        </w:rPr>
      </w:pPr>
    </w:p>
    <w:p w14:paraId="01A1C415" w14:textId="77777777" w:rsidR="005B2B45" w:rsidRPr="002E3B43" w:rsidRDefault="005B2B45" w:rsidP="00C47A2C">
      <w:pPr>
        <w:numPr>
          <w:ilvl w:val="1"/>
          <w:numId w:val="26"/>
        </w:numPr>
        <w:tabs>
          <w:tab w:val="left" w:pos="705"/>
        </w:tabs>
        <w:suppressAutoHyphens w:val="0"/>
        <w:autoSpaceDN/>
        <w:spacing w:after="0" w:line="240" w:lineRule="auto"/>
        <w:jc w:val="both"/>
        <w:textAlignment w:val="auto"/>
        <w:rPr>
          <w:rFonts w:ascii="Arial" w:hAnsi="Arial" w:cs="Arial"/>
        </w:rPr>
      </w:pPr>
      <w:r w:rsidRPr="002E3B43">
        <w:rPr>
          <w:rFonts w:ascii="Arial" w:hAnsi="Arial" w:cs="Arial"/>
        </w:rPr>
        <w:t>Allgemeine Anforderungen an das QMS</w:t>
      </w:r>
    </w:p>
    <w:p w14:paraId="35EC06BD" w14:textId="77777777" w:rsidR="005B2B45" w:rsidRPr="002E3B43" w:rsidRDefault="005B2B45" w:rsidP="00C47A2C">
      <w:pPr>
        <w:spacing w:after="0"/>
        <w:jc w:val="both"/>
        <w:rPr>
          <w:rFonts w:ascii="Arial" w:hAnsi="Arial" w:cs="Arial"/>
        </w:rPr>
      </w:pPr>
    </w:p>
    <w:p w14:paraId="3ACB417A" w14:textId="77777777" w:rsidR="005B2B45" w:rsidRPr="002E3B43" w:rsidRDefault="005B2B45" w:rsidP="00C47A2C">
      <w:pPr>
        <w:spacing w:after="0"/>
        <w:jc w:val="both"/>
        <w:rPr>
          <w:rFonts w:ascii="Arial" w:hAnsi="Arial" w:cs="Arial"/>
        </w:rPr>
      </w:pPr>
      <w:r w:rsidRPr="002E3B43">
        <w:rPr>
          <w:rFonts w:ascii="Arial" w:hAnsi="Arial" w:cs="Arial"/>
        </w:rPr>
        <w:t xml:space="preserve">Zur Unterstützung der Ablauforganisation in allen Bereichen dienen Checklisten, Informationen und Formulare, welche von der Schule erstellt und durch entsprechende Entscheidung des Schulleiters (vgl. </w:t>
      </w:r>
      <w:r w:rsidRPr="002E3B43">
        <w:rPr>
          <w:rFonts w:ascii="Arial" w:hAnsi="Arial" w:cs="Arial"/>
          <w:i/>
        </w:rPr>
        <w:t>PA Lenkung von Dokumenten</w:t>
      </w:r>
      <w:r w:rsidRPr="002E3B43">
        <w:rPr>
          <w:rFonts w:ascii="Arial" w:hAnsi="Arial" w:cs="Arial"/>
        </w:rPr>
        <w:t>) den verbindlichen Qualitätsdokumentationen zugefügt werden.</w:t>
      </w:r>
    </w:p>
    <w:p w14:paraId="229BA8D5" w14:textId="77777777" w:rsidR="005B2B45" w:rsidRPr="002E3B43" w:rsidRDefault="005B2B45" w:rsidP="00C47A2C">
      <w:pPr>
        <w:spacing w:after="0"/>
        <w:jc w:val="both"/>
        <w:rPr>
          <w:rFonts w:ascii="Arial" w:hAnsi="Arial" w:cs="Arial"/>
        </w:rPr>
      </w:pPr>
    </w:p>
    <w:p w14:paraId="48A8C01B" w14:textId="77777777" w:rsidR="005B2B45" w:rsidRPr="002E3B43" w:rsidRDefault="005B2B45" w:rsidP="00C47A2C">
      <w:pPr>
        <w:spacing w:after="0"/>
        <w:jc w:val="both"/>
        <w:rPr>
          <w:rFonts w:ascii="Arial" w:hAnsi="Arial" w:cs="Arial"/>
        </w:rPr>
      </w:pPr>
      <w:r w:rsidRPr="002E3B43">
        <w:rPr>
          <w:rFonts w:ascii="Arial" w:hAnsi="Arial" w:cs="Arial"/>
        </w:rPr>
        <w:t>Aufgrund der verfassungsmäßigen und rechtlichen Verortung von Schulen im Saarland sowie aus organisatorischen Gründen sind einige der DIN EN ISO 9001 relevante Prozesse aus dem QMS ausgegliedert. Es sind dies Prozesse zur/zum</w:t>
      </w:r>
    </w:p>
    <w:p w14:paraId="0CDEA5A7" w14:textId="77777777" w:rsidR="005B2B45" w:rsidRPr="002E3B43" w:rsidRDefault="005B2B45" w:rsidP="00C47A2C">
      <w:pPr>
        <w:spacing w:after="0"/>
        <w:jc w:val="both"/>
        <w:rPr>
          <w:rFonts w:ascii="Arial" w:hAnsi="Arial" w:cs="Arial"/>
        </w:rPr>
      </w:pPr>
    </w:p>
    <w:p w14:paraId="5485A2FA"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Personalbeschaffung und -bewirtschaftung</w:t>
      </w:r>
    </w:p>
    <w:p w14:paraId="25CA2A36"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Personalverwaltung</w:t>
      </w:r>
    </w:p>
    <w:p w14:paraId="57C227D7"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Beschaffung bei größeren Investitionsgütern</w:t>
      </w:r>
    </w:p>
    <w:p w14:paraId="4E7F5538"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Betrieb von Kiosk/Cafeteria, Fremdnutzung</w:t>
      </w:r>
    </w:p>
    <w:p w14:paraId="05F537B0"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Reinigungsdienst</w:t>
      </w:r>
    </w:p>
    <w:p w14:paraId="2B661575"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Entsorgung</w:t>
      </w:r>
    </w:p>
    <w:p w14:paraId="0651FE07" w14:textId="77777777" w:rsidR="005B2B45" w:rsidRPr="002E3B43" w:rsidRDefault="005B2B45" w:rsidP="00C47A2C">
      <w:pPr>
        <w:numPr>
          <w:ilvl w:val="0"/>
          <w:numId w:val="23"/>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sozialpädagogischen Betreuung in verschiedenen Schulformen</w:t>
      </w:r>
    </w:p>
    <w:p w14:paraId="128B01D3" w14:textId="77777777" w:rsidR="005B2B45" w:rsidRPr="002E3B43" w:rsidRDefault="005B2B45" w:rsidP="00C47A2C">
      <w:pPr>
        <w:spacing w:after="0"/>
        <w:jc w:val="both"/>
        <w:rPr>
          <w:rFonts w:ascii="Arial" w:hAnsi="Arial" w:cs="Arial"/>
        </w:rPr>
      </w:pPr>
    </w:p>
    <w:p w14:paraId="79D1C6BA" w14:textId="77777777" w:rsidR="005B2B45" w:rsidRPr="002E3B43" w:rsidRDefault="005B2B45" w:rsidP="00C47A2C">
      <w:pPr>
        <w:spacing w:after="0"/>
        <w:jc w:val="both"/>
        <w:rPr>
          <w:rFonts w:ascii="Arial" w:hAnsi="Arial" w:cs="Arial"/>
        </w:rPr>
      </w:pPr>
      <w:r w:rsidRPr="002E3B43">
        <w:rPr>
          <w:rFonts w:ascii="Arial" w:hAnsi="Arial" w:cs="Arial"/>
        </w:rPr>
        <w:t>Die Lenkung dieser Prozesse ist durch die jeweils geltenden rechtlichen Festlegungen (Gesetz, Verordnungen etc.) sichergestellt. Die jeweiligen Schnittstellen zum QMS der Schule sind in entsprechenden Prozessanweisungen definiert.</w:t>
      </w:r>
    </w:p>
    <w:p w14:paraId="7FC1CDEB" w14:textId="77777777" w:rsidR="005B2B45" w:rsidRPr="002E3B43" w:rsidRDefault="005B2B45" w:rsidP="00C47A2C">
      <w:pPr>
        <w:spacing w:after="0"/>
        <w:jc w:val="both"/>
        <w:rPr>
          <w:rFonts w:ascii="Arial" w:hAnsi="Arial" w:cs="Arial"/>
        </w:rPr>
      </w:pPr>
    </w:p>
    <w:p w14:paraId="4905B66B" w14:textId="77777777" w:rsidR="005B2B45" w:rsidRPr="002E3B43" w:rsidRDefault="005B2B45" w:rsidP="00C47A2C">
      <w:pPr>
        <w:numPr>
          <w:ilvl w:val="1"/>
          <w:numId w:val="26"/>
        </w:numPr>
        <w:tabs>
          <w:tab w:val="left" w:pos="705"/>
        </w:tabs>
        <w:suppressAutoHyphens w:val="0"/>
        <w:autoSpaceDN/>
        <w:spacing w:after="0" w:line="240" w:lineRule="auto"/>
        <w:jc w:val="both"/>
        <w:textAlignment w:val="auto"/>
        <w:rPr>
          <w:rFonts w:ascii="Arial" w:hAnsi="Arial" w:cs="Arial"/>
        </w:rPr>
      </w:pPr>
      <w:r w:rsidRPr="002E3B43">
        <w:rPr>
          <w:rFonts w:ascii="Arial" w:hAnsi="Arial" w:cs="Arial"/>
        </w:rPr>
        <w:t>Kundenorientierung, Erwartungen interessierter Parteien</w:t>
      </w:r>
    </w:p>
    <w:p w14:paraId="7B33FF0F" w14:textId="77777777" w:rsidR="005B2B45" w:rsidRPr="002E3B43" w:rsidRDefault="005B2B45" w:rsidP="00C47A2C">
      <w:pPr>
        <w:spacing w:after="0"/>
        <w:jc w:val="both"/>
        <w:rPr>
          <w:rFonts w:ascii="Arial" w:hAnsi="Arial" w:cs="Arial"/>
        </w:rPr>
      </w:pPr>
    </w:p>
    <w:p w14:paraId="14CCDAA3" w14:textId="77777777" w:rsidR="005B2B45" w:rsidRPr="002E3B43" w:rsidRDefault="005B2B45" w:rsidP="00C47A2C">
      <w:pPr>
        <w:spacing w:after="0"/>
        <w:jc w:val="both"/>
        <w:rPr>
          <w:rFonts w:ascii="Arial" w:hAnsi="Arial" w:cs="Arial"/>
        </w:rPr>
      </w:pPr>
      <w:r w:rsidRPr="002E3B43">
        <w:rPr>
          <w:rFonts w:ascii="Arial" w:hAnsi="Arial" w:cs="Arial"/>
        </w:rPr>
        <w:t>Die Schulleitung ermittelt kontinuierlich durch geeignete in dieser Dokumentation festgelegte Maßnahmen die Erwartungen der Schüler, Eltern, Ausbildungs- bzw. Praktikumsbetriebe sowie interessierter Parteien gegenüber der Schule und bindet die hier gewonnen Erkenntnisse in ihre Entscheidungen über einzelne Maßnahmen ein.</w:t>
      </w:r>
    </w:p>
    <w:p w14:paraId="11EC602E" w14:textId="77777777" w:rsidR="005B2B45" w:rsidRPr="002E3B43" w:rsidRDefault="005B2B45" w:rsidP="00C47A2C">
      <w:pPr>
        <w:spacing w:after="0"/>
        <w:jc w:val="both"/>
        <w:rPr>
          <w:rFonts w:ascii="Arial" w:hAnsi="Arial" w:cs="Arial"/>
        </w:rPr>
      </w:pPr>
    </w:p>
    <w:p w14:paraId="34328AB2" w14:textId="77777777" w:rsidR="005B2B45" w:rsidRPr="002E3B43" w:rsidRDefault="005B2B45" w:rsidP="00C47A2C">
      <w:pPr>
        <w:numPr>
          <w:ilvl w:val="1"/>
          <w:numId w:val="26"/>
        </w:numPr>
        <w:tabs>
          <w:tab w:val="left" w:pos="705"/>
        </w:tabs>
        <w:suppressAutoHyphens w:val="0"/>
        <w:autoSpaceDN/>
        <w:spacing w:after="0" w:line="240" w:lineRule="auto"/>
        <w:jc w:val="both"/>
        <w:textAlignment w:val="auto"/>
        <w:rPr>
          <w:rFonts w:ascii="Arial" w:hAnsi="Arial" w:cs="Arial"/>
        </w:rPr>
      </w:pPr>
      <w:r w:rsidRPr="002E3B43">
        <w:rPr>
          <w:rFonts w:ascii="Arial" w:hAnsi="Arial" w:cs="Arial"/>
        </w:rPr>
        <w:t>Qualitätspolitik</w:t>
      </w:r>
    </w:p>
    <w:p w14:paraId="11FF9B2B" w14:textId="77777777" w:rsidR="005B2B45" w:rsidRPr="002E3B43" w:rsidRDefault="005B2B45" w:rsidP="00C47A2C">
      <w:pPr>
        <w:spacing w:after="0"/>
        <w:jc w:val="both"/>
        <w:rPr>
          <w:rFonts w:ascii="Arial" w:hAnsi="Arial" w:cs="Arial"/>
        </w:rPr>
      </w:pPr>
    </w:p>
    <w:p w14:paraId="15F0858F" w14:textId="77777777" w:rsidR="005B2B45" w:rsidRPr="002E3B43" w:rsidRDefault="005B2B45" w:rsidP="00C47A2C">
      <w:pPr>
        <w:spacing w:after="0"/>
        <w:jc w:val="both"/>
        <w:rPr>
          <w:rFonts w:ascii="Arial" w:hAnsi="Arial" w:cs="Arial"/>
        </w:rPr>
      </w:pPr>
      <w:r w:rsidRPr="002E3B43">
        <w:rPr>
          <w:rFonts w:ascii="Arial" w:hAnsi="Arial" w:cs="Arial"/>
        </w:rPr>
        <w:t>Das BBZ Homburg und seine Mitarbeiter sehen als ihre zentrale Aufgabe</w:t>
      </w:r>
    </w:p>
    <w:p w14:paraId="4740769F" w14:textId="77777777" w:rsidR="005B2B45" w:rsidRPr="002E3B43" w:rsidRDefault="005B2B45" w:rsidP="00C47A2C">
      <w:pPr>
        <w:spacing w:after="0"/>
        <w:jc w:val="both"/>
        <w:rPr>
          <w:rFonts w:ascii="Arial" w:hAnsi="Arial" w:cs="Arial"/>
        </w:rPr>
      </w:pPr>
    </w:p>
    <w:p w14:paraId="0F138A08" w14:textId="77777777" w:rsidR="005B2B45" w:rsidRPr="002E3B43" w:rsidRDefault="005B2B45" w:rsidP="00C47A2C">
      <w:pPr>
        <w:numPr>
          <w:ilvl w:val="0"/>
          <w:numId w:val="24"/>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Erziehung und ganzheitliche Bildung junger Menschen</w:t>
      </w:r>
    </w:p>
    <w:p w14:paraId="7BA30754" w14:textId="77777777" w:rsidR="005B2B45" w:rsidRPr="002E3B43" w:rsidRDefault="005B2B45" w:rsidP="00C47A2C">
      <w:pPr>
        <w:numPr>
          <w:ilvl w:val="0"/>
          <w:numId w:val="24"/>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deren Qualifikation gemäß den jeweils geltenden Standards</w:t>
      </w:r>
    </w:p>
    <w:p w14:paraId="385D2B16" w14:textId="77777777" w:rsidR="005B2B45" w:rsidRPr="002E3B43" w:rsidRDefault="005B2B45" w:rsidP="00C47A2C">
      <w:pPr>
        <w:numPr>
          <w:ilvl w:val="0"/>
          <w:numId w:val="24"/>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Begleitung ihrer Entwicklung zu mündigen und verantwortungsbereiten Bürgern</w:t>
      </w:r>
    </w:p>
    <w:p w14:paraId="694AB159" w14:textId="77777777" w:rsidR="005B2B45" w:rsidRPr="002E3B43" w:rsidRDefault="005B2B45" w:rsidP="00C47A2C">
      <w:pPr>
        <w:numPr>
          <w:ilvl w:val="0"/>
          <w:numId w:val="24"/>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Optimierung ihrer professionalen Zugangs- und Entwicklungsmöglichkeiten</w:t>
      </w:r>
    </w:p>
    <w:p w14:paraId="718292AC" w14:textId="77777777" w:rsidR="005B2B45" w:rsidRPr="002E3B43" w:rsidRDefault="005B2B45" w:rsidP="00C47A2C">
      <w:pPr>
        <w:numPr>
          <w:ilvl w:val="0"/>
          <w:numId w:val="24"/>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Gewährung von Hilfsangeboten auch in Fragen, die den Bildungsprozess mittelbar beeinflussen</w:t>
      </w:r>
    </w:p>
    <w:p w14:paraId="3941CD8A" w14:textId="77777777" w:rsidR="005B2B45" w:rsidRPr="002E3B43" w:rsidRDefault="005B2B45" w:rsidP="00C47A2C">
      <w:pPr>
        <w:spacing w:after="0"/>
        <w:jc w:val="both"/>
        <w:rPr>
          <w:rFonts w:ascii="Arial" w:hAnsi="Arial" w:cs="Arial"/>
        </w:rPr>
      </w:pPr>
    </w:p>
    <w:p w14:paraId="2C77071E" w14:textId="77777777" w:rsidR="005B2B45" w:rsidRDefault="005B2B45" w:rsidP="00C47A2C">
      <w:pPr>
        <w:spacing w:after="0"/>
        <w:jc w:val="both"/>
        <w:rPr>
          <w:rFonts w:ascii="Arial" w:hAnsi="Arial" w:cs="Arial"/>
          <w:sz w:val="20"/>
        </w:rPr>
      </w:pPr>
    </w:p>
    <w:p w14:paraId="6D58D786" w14:textId="77777777" w:rsidR="005B2B45" w:rsidRPr="002E3B43" w:rsidRDefault="005B2B45" w:rsidP="00C47A2C">
      <w:pPr>
        <w:spacing w:after="0"/>
        <w:jc w:val="both"/>
        <w:rPr>
          <w:rFonts w:ascii="Arial" w:hAnsi="Arial" w:cs="Arial"/>
          <w:sz w:val="20"/>
        </w:rPr>
      </w:pPr>
    </w:p>
    <w:p w14:paraId="0451106B" w14:textId="77777777" w:rsidR="005B2B45" w:rsidRPr="002E3B43" w:rsidRDefault="005B2B45" w:rsidP="00C47A2C">
      <w:pPr>
        <w:spacing w:after="0"/>
        <w:jc w:val="both"/>
        <w:rPr>
          <w:rFonts w:ascii="Arial" w:hAnsi="Arial" w:cs="Arial"/>
        </w:rPr>
      </w:pPr>
      <w:r w:rsidRPr="002E3B43">
        <w:rPr>
          <w:rFonts w:ascii="Arial" w:hAnsi="Arial" w:cs="Arial"/>
        </w:rPr>
        <w:t>Alle schulischen Aktivitäten und Strategien orientieren sich direkt oder indirekt an der Erfüllung dieser zentralen Aufgabe.</w:t>
      </w:r>
    </w:p>
    <w:p w14:paraId="749666CB" w14:textId="77777777" w:rsidR="005B2B45" w:rsidRDefault="005B2B45" w:rsidP="005B2B45">
      <w:pPr>
        <w:spacing w:after="0"/>
        <w:rPr>
          <w:rFonts w:ascii="Arial" w:hAnsi="Arial" w:cs="Arial"/>
        </w:rPr>
        <w:sectPr w:rsidR="005B2B45" w:rsidSect="00C47A2C">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code="9"/>
          <w:pgMar w:top="1985" w:right="851" w:bottom="851" w:left="1134" w:header="680" w:footer="567" w:gutter="0"/>
          <w:cols w:space="720"/>
          <w:docGrid w:linePitch="360"/>
        </w:sectPr>
      </w:pPr>
    </w:p>
    <w:p w14:paraId="34EF792B" w14:textId="7B9A96C1" w:rsidR="005B2B45" w:rsidRPr="002E3B43" w:rsidRDefault="005B2B45" w:rsidP="005B2B45">
      <w:pPr>
        <w:spacing w:after="0"/>
        <w:rPr>
          <w:rFonts w:ascii="Arial" w:hAnsi="Arial" w:cs="Arial"/>
        </w:rPr>
      </w:pPr>
    </w:p>
    <w:p w14:paraId="6208251C" w14:textId="77777777" w:rsidR="005B2B45" w:rsidRPr="002E3B43" w:rsidRDefault="005B2B45" w:rsidP="00C47A2C">
      <w:pPr>
        <w:spacing w:after="0"/>
        <w:jc w:val="both"/>
        <w:rPr>
          <w:rFonts w:ascii="Arial" w:hAnsi="Arial" w:cs="Arial"/>
        </w:rPr>
      </w:pPr>
      <w:r w:rsidRPr="002E3B43">
        <w:rPr>
          <w:rFonts w:ascii="Arial" w:hAnsi="Arial" w:cs="Arial"/>
        </w:rPr>
        <w:t>Zur Erzielung optimaler Ergebnisse verpflichtet sich das BBZ Homburg,</w:t>
      </w:r>
    </w:p>
    <w:p w14:paraId="6D848FBE" w14:textId="77777777" w:rsidR="005B2B45" w:rsidRPr="002E3B43" w:rsidRDefault="005B2B45" w:rsidP="00C47A2C">
      <w:pPr>
        <w:spacing w:after="0"/>
        <w:jc w:val="both"/>
        <w:rPr>
          <w:rFonts w:ascii="Arial" w:hAnsi="Arial" w:cs="Arial"/>
        </w:rPr>
      </w:pPr>
    </w:p>
    <w:p w14:paraId="118B4D6F" w14:textId="77777777" w:rsidR="005B2B45" w:rsidRPr="002E3B43" w:rsidRDefault="005B2B45" w:rsidP="00C47A2C">
      <w:pPr>
        <w:numPr>
          <w:ilvl w:val="0"/>
          <w:numId w:val="25"/>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alle die Qualität der schulischen Bildungsarbeit betreffenden Tätigkeiten durch geeignete Prozessanweisungen abzubilden und sich in der Durchführung stets an diesen zu orientieren</w:t>
      </w:r>
    </w:p>
    <w:p w14:paraId="282653E6" w14:textId="77777777" w:rsidR="005B2B45" w:rsidRPr="002E3B43" w:rsidRDefault="005B2B45" w:rsidP="00C47A2C">
      <w:pPr>
        <w:numPr>
          <w:ilvl w:val="0"/>
          <w:numId w:val="25"/>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Qualifikation der Mitarbeiter durch geeignete Fortbildungsaktivitäten stets auf aktuellem Stand und auf dem in der jeweiligen Fachrichtung erforderlichen Niveau zu erhalten</w:t>
      </w:r>
    </w:p>
    <w:p w14:paraId="616D5759" w14:textId="77777777" w:rsidR="005B2B45" w:rsidRPr="002E3B43" w:rsidRDefault="005B2B45" w:rsidP="00C47A2C">
      <w:pPr>
        <w:numPr>
          <w:ilvl w:val="0"/>
          <w:numId w:val="25"/>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Didaktik und Methodik auf aktuellem wissenschaftlichen Entwicklungsstand anzuwenden und die Lehrkräfte entsprechend zu qualifizieren und zu unterstützen</w:t>
      </w:r>
    </w:p>
    <w:p w14:paraId="3ABCE566" w14:textId="77777777" w:rsidR="005B2B45" w:rsidRPr="002E3B43" w:rsidRDefault="005B2B45" w:rsidP="00C47A2C">
      <w:pPr>
        <w:numPr>
          <w:ilvl w:val="0"/>
          <w:numId w:val="25"/>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für eine angemessene, den Lernprozess unterstützende Lernumgebung Sorge zu tragen</w:t>
      </w:r>
    </w:p>
    <w:p w14:paraId="7BB93B64" w14:textId="77777777" w:rsidR="005B2B45" w:rsidRPr="002E3B43" w:rsidRDefault="005B2B45" w:rsidP="00C47A2C">
      <w:pPr>
        <w:numPr>
          <w:ilvl w:val="0"/>
          <w:numId w:val="25"/>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gegenüber den Kunden ein Maximum an Transparenz zu gewährleisten und sich an ihren Belangen zu orientieren und</w:t>
      </w:r>
    </w:p>
    <w:p w14:paraId="0C285428" w14:textId="77777777" w:rsidR="005B2B45" w:rsidRPr="002E3B43" w:rsidRDefault="005B2B45" w:rsidP="00C47A2C">
      <w:pPr>
        <w:numPr>
          <w:ilvl w:val="0"/>
          <w:numId w:val="25"/>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den gesetzlichen Bestimmungen in allen Belangen zu entsprechen.</w:t>
      </w:r>
    </w:p>
    <w:p w14:paraId="02313A82" w14:textId="77777777" w:rsidR="005B2B45" w:rsidRPr="002E3B43" w:rsidRDefault="005B2B45" w:rsidP="00C47A2C">
      <w:pPr>
        <w:spacing w:after="0"/>
        <w:jc w:val="both"/>
        <w:rPr>
          <w:rFonts w:ascii="Arial" w:hAnsi="Arial" w:cs="Arial"/>
        </w:rPr>
      </w:pPr>
    </w:p>
    <w:p w14:paraId="359E34A4" w14:textId="77777777" w:rsidR="005B2B45" w:rsidRPr="002E3B43" w:rsidRDefault="005B2B45" w:rsidP="00C47A2C">
      <w:pPr>
        <w:spacing w:after="0"/>
        <w:jc w:val="both"/>
        <w:rPr>
          <w:rFonts w:ascii="Arial" w:hAnsi="Arial" w:cs="Arial"/>
        </w:rPr>
      </w:pPr>
      <w:r w:rsidRPr="002E3B43">
        <w:rPr>
          <w:rFonts w:ascii="Arial" w:hAnsi="Arial" w:cs="Arial"/>
        </w:rPr>
        <w:t xml:space="preserve">Als Kunden betrachtet das BBZ </w:t>
      </w:r>
    </w:p>
    <w:p w14:paraId="11563FE4" w14:textId="77777777" w:rsidR="005B2B45" w:rsidRPr="002E3B43" w:rsidRDefault="005B2B45" w:rsidP="00C47A2C">
      <w:pPr>
        <w:numPr>
          <w:ilvl w:val="0"/>
          <w:numId w:val="27"/>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alle Schüler in den unterschiedlichen Schulformen</w:t>
      </w:r>
    </w:p>
    <w:p w14:paraId="34DDBCCF" w14:textId="77777777" w:rsidR="005B2B45" w:rsidRPr="002E3B43" w:rsidRDefault="005B2B45" w:rsidP="00C47A2C">
      <w:pPr>
        <w:numPr>
          <w:ilvl w:val="0"/>
          <w:numId w:val="27"/>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deren Erziehungsberechtigte bzw. ehemalige Erziehungsberechtigte, soweit die Schüler das 21. Lebensjahr noch nicht vollendet haben und</w:t>
      </w:r>
    </w:p>
    <w:p w14:paraId="39A126C5" w14:textId="77777777" w:rsidR="005B2B45" w:rsidRPr="002E3B43" w:rsidRDefault="005B2B45" w:rsidP="00C47A2C">
      <w:pPr>
        <w:numPr>
          <w:ilvl w:val="0"/>
          <w:numId w:val="27"/>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Betriebe und Unternehmen, die im Rahmen von dualen Ausbildungen oder Praktika mit der Schule kooperieren.</w:t>
      </w:r>
    </w:p>
    <w:p w14:paraId="765917AC" w14:textId="77777777" w:rsidR="005B2B45" w:rsidRPr="002E3B43" w:rsidRDefault="005B2B45" w:rsidP="00C47A2C">
      <w:pPr>
        <w:autoSpaceDN/>
        <w:spacing w:after="0"/>
        <w:ind w:left="720"/>
        <w:jc w:val="both"/>
        <w:textAlignment w:val="auto"/>
        <w:rPr>
          <w:rFonts w:ascii="Arial" w:hAnsi="Arial" w:cs="Arial"/>
        </w:rPr>
      </w:pPr>
    </w:p>
    <w:p w14:paraId="52EE25F5" w14:textId="77777777" w:rsidR="005B2B45" w:rsidRPr="002E3B43" w:rsidRDefault="005B2B45" w:rsidP="00C47A2C">
      <w:pPr>
        <w:spacing w:after="0"/>
        <w:jc w:val="both"/>
        <w:rPr>
          <w:rFonts w:ascii="Arial" w:hAnsi="Arial" w:cs="Arial"/>
        </w:rPr>
      </w:pPr>
      <w:r w:rsidRPr="002E3B43">
        <w:rPr>
          <w:rFonts w:ascii="Arial" w:hAnsi="Arial" w:cs="Arial"/>
        </w:rPr>
        <w:t>Als interessierte Parteien Interessierte Parteien betrachtet das BBZ zum Beispiel</w:t>
      </w:r>
    </w:p>
    <w:p w14:paraId="1533073E" w14:textId="77777777" w:rsidR="005B2B45" w:rsidRPr="002E3B43" w:rsidRDefault="005B2B45" w:rsidP="00C47A2C">
      <w:pPr>
        <w:numPr>
          <w:ilvl w:val="0"/>
          <w:numId w:val="27"/>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ehemalige Erziehungsberechtigte</w:t>
      </w:r>
    </w:p>
    <w:p w14:paraId="61A983D4" w14:textId="77777777" w:rsidR="005B2B45" w:rsidRPr="002E3B43" w:rsidRDefault="005B2B45" w:rsidP="00C47A2C">
      <w:pPr>
        <w:numPr>
          <w:ilvl w:val="0"/>
          <w:numId w:val="27"/>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den Schulträger</w:t>
      </w:r>
    </w:p>
    <w:p w14:paraId="3F333F98" w14:textId="77777777" w:rsidR="005B2B45" w:rsidRPr="002E3B43" w:rsidRDefault="005B2B45" w:rsidP="00C47A2C">
      <w:pPr>
        <w:numPr>
          <w:ilvl w:val="0"/>
          <w:numId w:val="27"/>
        </w:numPr>
        <w:tabs>
          <w:tab w:val="left" w:pos="720"/>
        </w:tabs>
        <w:suppressAutoHyphens w:val="0"/>
        <w:autoSpaceDN/>
        <w:spacing w:after="0" w:line="240" w:lineRule="auto"/>
        <w:jc w:val="both"/>
        <w:textAlignment w:val="auto"/>
        <w:rPr>
          <w:rFonts w:ascii="Arial" w:hAnsi="Arial" w:cs="Arial"/>
        </w:rPr>
      </w:pPr>
      <w:r w:rsidRPr="002E3B43">
        <w:rPr>
          <w:rFonts w:ascii="Arial" w:hAnsi="Arial" w:cs="Arial"/>
        </w:rPr>
        <w:t>die Kammern etc.</w:t>
      </w:r>
    </w:p>
    <w:p w14:paraId="2C1B936B" w14:textId="77777777" w:rsidR="005B2B45" w:rsidRPr="002E3B43" w:rsidRDefault="005B2B45" w:rsidP="00C47A2C">
      <w:pPr>
        <w:spacing w:after="0"/>
        <w:jc w:val="both"/>
        <w:rPr>
          <w:rFonts w:ascii="Arial" w:hAnsi="Arial" w:cs="Arial"/>
          <w:i/>
        </w:rPr>
      </w:pPr>
    </w:p>
    <w:p w14:paraId="38F34A9C" w14:textId="77777777" w:rsidR="005B2B45" w:rsidRPr="002E3B43" w:rsidRDefault="005B2B45" w:rsidP="00C47A2C">
      <w:pPr>
        <w:spacing w:after="0"/>
        <w:jc w:val="both"/>
        <w:rPr>
          <w:rFonts w:ascii="Arial" w:hAnsi="Arial" w:cs="Arial"/>
          <w:i/>
        </w:rPr>
      </w:pPr>
      <w:r w:rsidRPr="002E3B43">
        <w:rPr>
          <w:rFonts w:ascii="Arial" w:hAnsi="Arial" w:cs="Arial"/>
          <w:i/>
        </w:rPr>
        <w:t>Eine genaue Auflistung interessierter Partien des BBZ wird im Teil zwei der QM-Dokumentation  dargelegt (</w:t>
      </w:r>
      <w:hyperlink r:id="rId15" w:history="1">
        <w:r w:rsidRPr="002E3B43">
          <w:rPr>
            <w:rStyle w:val="Hyperlink"/>
            <w:rFonts w:ascii="Arial" w:hAnsi="Arial" w:cs="Arial"/>
            <w:i/>
          </w:rPr>
          <w:t>IS Interessierte Parteien</w:t>
        </w:r>
      </w:hyperlink>
      <w:r w:rsidRPr="002E3B43">
        <w:rPr>
          <w:rFonts w:ascii="Arial" w:hAnsi="Arial" w:cs="Arial"/>
          <w:i/>
        </w:rPr>
        <w:t xml:space="preserve"> ).</w:t>
      </w:r>
    </w:p>
    <w:p w14:paraId="68821B3C" w14:textId="77777777" w:rsidR="005B2B45" w:rsidRPr="002E3B43" w:rsidRDefault="005B2B45" w:rsidP="00C47A2C">
      <w:pPr>
        <w:spacing w:after="0"/>
        <w:jc w:val="both"/>
        <w:rPr>
          <w:rFonts w:ascii="Arial" w:hAnsi="Arial" w:cs="Arial"/>
        </w:rPr>
      </w:pPr>
    </w:p>
    <w:p w14:paraId="625BC175" w14:textId="77777777" w:rsidR="005B2B45" w:rsidRPr="002E3B43" w:rsidRDefault="005B2B45" w:rsidP="00C47A2C">
      <w:pPr>
        <w:spacing w:after="0"/>
        <w:jc w:val="both"/>
        <w:rPr>
          <w:rFonts w:ascii="Arial" w:hAnsi="Arial" w:cs="Arial"/>
        </w:rPr>
      </w:pPr>
      <w:r w:rsidRPr="002E3B43">
        <w:rPr>
          <w:rFonts w:ascii="Arial" w:hAnsi="Arial" w:cs="Arial"/>
        </w:rPr>
        <w:t xml:space="preserve">Offenheit für Kritik und Verbesserungsansätze sind Voraussetzung, Prozesse zur ständigen Verbesserung anzuregen und aufrecht zu erhalten. Alle Kunden und Mitarbeiter werden am ständigen Verbesserungsprozess beteiligt. Schulleitung und Mitarbeiter tragen in ihrem jeweiligen Aufgabenbereich die Verantwortung für die Umsetzung der gesetzten Ziele. </w:t>
      </w:r>
    </w:p>
    <w:p w14:paraId="75199E96" w14:textId="77777777" w:rsidR="005B2B45" w:rsidRPr="002E3B43" w:rsidRDefault="005B2B45" w:rsidP="00C47A2C">
      <w:pPr>
        <w:spacing w:after="0"/>
        <w:jc w:val="both"/>
        <w:rPr>
          <w:rFonts w:ascii="Arial" w:hAnsi="Arial" w:cs="Arial"/>
        </w:rPr>
      </w:pPr>
    </w:p>
    <w:p w14:paraId="72E5CEB5" w14:textId="77777777" w:rsidR="005B2B45" w:rsidRPr="002E3B43" w:rsidRDefault="005B2B45" w:rsidP="00C47A2C">
      <w:pPr>
        <w:spacing w:after="0"/>
        <w:jc w:val="both"/>
        <w:rPr>
          <w:rFonts w:ascii="Arial" w:hAnsi="Arial" w:cs="Arial"/>
        </w:rPr>
      </w:pPr>
      <w:r w:rsidRPr="002E3B43">
        <w:rPr>
          <w:rFonts w:ascii="Arial" w:hAnsi="Arial" w:cs="Arial"/>
        </w:rPr>
        <w:t xml:space="preserve">Die übergeordneten Leitziele des BBZ entsprechen den vom zuständigen Referat des Ministeriums für Bildung und Kultur veröffentlichten Vorgaben und wurden in einem schulinternen Kommunikationsprozess und unter Berücksichtigung von Kundenanforderungen und </w:t>
      </w:r>
      <w:r>
        <w:rPr>
          <w:rFonts w:ascii="Arial" w:hAnsi="Arial" w:cs="Arial"/>
        </w:rPr>
        <w:t>Kunden</w:t>
      </w:r>
      <w:r w:rsidRPr="002E3B43">
        <w:rPr>
          <w:rFonts w:ascii="Arial" w:hAnsi="Arial" w:cs="Arial"/>
        </w:rPr>
        <w:t>rückmeldungen ergänzt. Sie werden fortdauernd auf ihre Angemessenheit hin überprüft.</w:t>
      </w:r>
    </w:p>
    <w:p w14:paraId="7537FD72" w14:textId="01735462" w:rsidR="005B2B45" w:rsidRPr="002E3B43" w:rsidRDefault="005B2B45" w:rsidP="00C47A2C">
      <w:pPr>
        <w:spacing w:after="0"/>
        <w:jc w:val="both"/>
        <w:rPr>
          <w:rFonts w:ascii="Arial" w:hAnsi="Arial" w:cs="Arial"/>
          <w:sz w:val="20"/>
        </w:rPr>
      </w:pPr>
    </w:p>
    <w:p w14:paraId="0002FCD3" w14:textId="77777777" w:rsidR="005B2B45" w:rsidRPr="002E3B43" w:rsidRDefault="005B2B45" w:rsidP="00C47A2C">
      <w:pPr>
        <w:spacing w:after="0"/>
        <w:jc w:val="both"/>
        <w:rPr>
          <w:rFonts w:ascii="Arial" w:hAnsi="Arial" w:cs="Arial"/>
        </w:rPr>
      </w:pPr>
      <w:r w:rsidRPr="002E3B43">
        <w:rPr>
          <w:rFonts w:ascii="Arial" w:hAnsi="Arial" w:cs="Arial"/>
        </w:rPr>
        <w:t>Als Konkretisierung dieser Leitziele setzt sich das BBZ Jahresziele, über deren Erfüllungsgrad die Schulleitung im Rahmen der Management-Bewertung Auskunft gibt. Zur Erfüllung der Jahresziele erfolgt eine regelmäßig fortgeschriebene Qualitätsplanung in der Steuerungsgruppe des BBZ. Leit- und Jahresziele werden allen Mitarbeitern in geeigneter Weise zur Kenntnis gebracht; alle Mitarbeiter sind ihrerseits verpflichtet, an der Realisierung der Ziele in gebotener Weise mitzuarbeiten.</w:t>
      </w:r>
    </w:p>
    <w:p w14:paraId="479E89BF" w14:textId="77777777" w:rsidR="005B2B45" w:rsidRDefault="005B2B45" w:rsidP="005B2B45">
      <w:pPr>
        <w:spacing w:after="0"/>
        <w:rPr>
          <w:rFonts w:ascii="Arial" w:hAnsi="Arial" w:cs="Arial"/>
        </w:rPr>
        <w:sectPr w:rsidR="005B2B45" w:rsidSect="00DB3252">
          <w:footnotePr>
            <w:pos w:val="beneathText"/>
          </w:footnotePr>
          <w:pgSz w:w="11905" w:h="16837" w:code="9"/>
          <w:pgMar w:top="1985" w:right="709" w:bottom="1701" w:left="1418" w:header="680" w:footer="272" w:gutter="0"/>
          <w:cols w:space="720"/>
          <w:docGrid w:linePitch="360"/>
        </w:sectPr>
      </w:pPr>
    </w:p>
    <w:p w14:paraId="0DA9C841" w14:textId="0412283E" w:rsidR="005B2B45" w:rsidRPr="002E3B43" w:rsidRDefault="005B2B45" w:rsidP="005B2B45">
      <w:pPr>
        <w:spacing w:after="0"/>
        <w:rPr>
          <w:rFonts w:ascii="Arial" w:hAnsi="Arial" w:cs="Arial"/>
        </w:rPr>
      </w:pPr>
    </w:p>
    <w:p w14:paraId="45740F6D" w14:textId="77777777" w:rsidR="005B2B45" w:rsidRPr="002E3B43" w:rsidRDefault="005B2B45" w:rsidP="005B2B45">
      <w:pPr>
        <w:numPr>
          <w:ilvl w:val="1"/>
          <w:numId w:val="26"/>
        </w:numPr>
        <w:tabs>
          <w:tab w:val="left" w:pos="705"/>
        </w:tabs>
        <w:suppressAutoHyphens w:val="0"/>
        <w:autoSpaceDN/>
        <w:spacing w:after="0" w:line="240" w:lineRule="auto"/>
        <w:textAlignment w:val="auto"/>
        <w:rPr>
          <w:rFonts w:ascii="Arial" w:hAnsi="Arial" w:cs="Arial"/>
        </w:rPr>
      </w:pPr>
      <w:r>
        <w:rPr>
          <w:rFonts w:ascii="Arial" w:hAnsi="Arial" w:cs="Arial"/>
        </w:rPr>
        <w:t>Leitbild</w:t>
      </w:r>
    </w:p>
    <w:p w14:paraId="1080978A" w14:textId="77777777" w:rsidR="005B2B45" w:rsidRPr="002E3B43" w:rsidRDefault="005B2B45" w:rsidP="005B2B45">
      <w:pPr>
        <w:spacing w:after="0"/>
        <w:rPr>
          <w:rFonts w:ascii="Arial" w:hAnsi="Arial" w:cs="Arial"/>
        </w:rPr>
      </w:pPr>
    </w:p>
    <w:p w14:paraId="30423724" w14:textId="77777777" w:rsidR="005B2B45" w:rsidRPr="002E3B43" w:rsidRDefault="005B2B45" w:rsidP="00C47A2C">
      <w:pPr>
        <w:spacing w:after="0"/>
        <w:jc w:val="both"/>
        <w:rPr>
          <w:rFonts w:ascii="Arial" w:hAnsi="Arial" w:cs="Arial"/>
        </w:rPr>
      </w:pPr>
      <w:r>
        <w:rPr>
          <w:rFonts w:ascii="Arial" w:hAnsi="Arial" w:cs="Arial"/>
        </w:rPr>
        <w:t xml:space="preserve">Das Leitbild </w:t>
      </w:r>
      <w:r w:rsidRPr="002E3B43">
        <w:rPr>
          <w:rFonts w:ascii="Arial" w:hAnsi="Arial" w:cs="Arial"/>
        </w:rPr>
        <w:t>einer Schule m</w:t>
      </w:r>
      <w:r>
        <w:rPr>
          <w:rFonts w:ascii="Arial" w:hAnsi="Arial" w:cs="Arial"/>
        </w:rPr>
        <w:t>uss</w:t>
      </w:r>
      <w:r w:rsidRPr="002E3B43">
        <w:rPr>
          <w:rFonts w:ascii="Arial" w:hAnsi="Arial" w:cs="Arial"/>
        </w:rPr>
        <w:t xml:space="preserve"> die wesentlichen bildungspolitischen Zielsetzungen, z. B. im Hinblick auf ein neues Verständnis von Schule und schulischer Verantwortung, widerspiegeln. Diese Zielvorstellungen sind Ausgangspunkt der </w:t>
      </w:r>
      <w:r>
        <w:rPr>
          <w:rFonts w:ascii="Arial" w:hAnsi="Arial" w:cs="Arial"/>
        </w:rPr>
        <w:t>Schul</w:t>
      </w:r>
      <w:r w:rsidRPr="002E3B43">
        <w:rPr>
          <w:rFonts w:ascii="Arial" w:hAnsi="Arial" w:cs="Arial"/>
        </w:rPr>
        <w:t>entwicklung und damit handlungsleitend für alle qualitätsrelevanten Aktivitäten der Schule. D</w:t>
      </w:r>
      <w:r>
        <w:rPr>
          <w:rFonts w:ascii="Arial" w:hAnsi="Arial" w:cs="Arial"/>
        </w:rPr>
        <w:t>as</w:t>
      </w:r>
      <w:r w:rsidRPr="002E3B43">
        <w:rPr>
          <w:rFonts w:ascii="Arial" w:hAnsi="Arial" w:cs="Arial"/>
        </w:rPr>
        <w:t xml:space="preserve"> formulierte und vereinbarte</w:t>
      </w:r>
      <w:r>
        <w:rPr>
          <w:rFonts w:ascii="Arial" w:hAnsi="Arial" w:cs="Arial"/>
        </w:rPr>
        <w:t xml:space="preserve"> Leitbild sind </w:t>
      </w:r>
      <w:r w:rsidRPr="002E3B43">
        <w:rPr>
          <w:rFonts w:ascii="Arial" w:hAnsi="Arial" w:cs="Arial"/>
        </w:rPr>
        <w:t xml:space="preserve">der Rahmen, an dem sich der Erfolg oder Misserfolg der schulinternen </w:t>
      </w:r>
      <w:r>
        <w:rPr>
          <w:rFonts w:ascii="Arial" w:hAnsi="Arial" w:cs="Arial"/>
        </w:rPr>
        <w:t>Schul</w:t>
      </w:r>
      <w:r w:rsidRPr="002E3B43">
        <w:rPr>
          <w:rFonts w:ascii="Arial" w:hAnsi="Arial" w:cs="Arial"/>
        </w:rPr>
        <w:t xml:space="preserve">entwicklung messen lassen muss. Die Entwicklung eines schulischen Qualitätsverständnisses ist für eine systematische </w:t>
      </w:r>
      <w:r>
        <w:rPr>
          <w:rFonts w:ascii="Arial" w:hAnsi="Arial" w:cs="Arial"/>
        </w:rPr>
        <w:t>Schul</w:t>
      </w:r>
      <w:r w:rsidRPr="002E3B43">
        <w:rPr>
          <w:rFonts w:ascii="Arial" w:hAnsi="Arial" w:cs="Arial"/>
        </w:rPr>
        <w:t>entwicklung unentbehrlich.</w:t>
      </w:r>
    </w:p>
    <w:p w14:paraId="774A27C8" w14:textId="77777777" w:rsidR="005B2B45" w:rsidRDefault="005B2B45" w:rsidP="005B2B45">
      <w:pPr>
        <w:spacing w:after="0"/>
        <w:rPr>
          <w:rFonts w:ascii="Arial" w:hAnsi="Arial" w:cs="Arial"/>
          <w:szCs w:val="24"/>
        </w:rPr>
      </w:pPr>
    </w:p>
    <w:p w14:paraId="72E51D56" w14:textId="77777777" w:rsidR="005B2B45" w:rsidRPr="001438B0" w:rsidRDefault="005B2B45" w:rsidP="005B2B45">
      <w:pPr>
        <w:spacing w:after="0"/>
        <w:jc w:val="center"/>
        <w:rPr>
          <w:rFonts w:ascii="Arial" w:hAnsi="Arial" w:cs="Arial"/>
          <w:szCs w:val="24"/>
        </w:rPr>
      </w:pPr>
      <w:r w:rsidRPr="001438B0">
        <w:rPr>
          <w:rFonts w:ascii="Arial" w:hAnsi="Arial" w:cs="Arial"/>
          <w:szCs w:val="24"/>
        </w:rPr>
        <w:t>„Wir“</w:t>
      </w:r>
    </w:p>
    <w:p w14:paraId="5AA36BD8" w14:textId="77777777" w:rsidR="005B2B45" w:rsidRPr="001438B0" w:rsidRDefault="005B2B45" w:rsidP="005B2B45">
      <w:pPr>
        <w:spacing w:after="0"/>
        <w:contextualSpacing/>
        <w:jc w:val="center"/>
        <w:rPr>
          <w:rFonts w:ascii="Arial" w:hAnsi="Arial" w:cs="Arial"/>
          <w:b/>
          <w:szCs w:val="24"/>
        </w:rPr>
      </w:pPr>
      <w:r w:rsidRPr="001438B0">
        <w:rPr>
          <w:rFonts w:ascii="Arial" w:hAnsi="Arial" w:cs="Arial"/>
          <w:b/>
          <w:szCs w:val="24"/>
        </w:rPr>
        <w:t>Paul-Weber-Schule</w:t>
      </w:r>
    </w:p>
    <w:p w14:paraId="4A6D2432" w14:textId="77777777" w:rsidR="005B2B45" w:rsidRPr="001438B0" w:rsidRDefault="005B2B45" w:rsidP="005B2B45">
      <w:pPr>
        <w:spacing w:after="0"/>
        <w:contextualSpacing/>
        <w:jc w:val="center"/>
        <w:rPr>
          <w:rFonts w:ascii="Arial" w:hAnsi="Arial" w:cs="Arial"/>
          <w:szCs w:val="24"/>
        </w:rPr>
      </w:pPr>
      <w:r w:rsidRPr="001438B0">
        <w:rPr>
          <w:rFonts w:ascii="Arial" w:hAnsi="Arial" w:cs="Arial"/>
          <w:szCs w:val="24"/>
        </w:rPr>
        <w:t>Berufsbildungszentrum Homburg</w:t>
      </w:r>
    </w:p>
    <w:p w14:paraId="58126D20" w14:textId="77777777" w:rsidR="005B2B45" w:rsidRPr="001438B0" w:rsidRDefault="005B2B45" w:rsidP="005B2B45">
      <w:pPr>
        <w:spacing w:after="0"/>
        <w:contextualSpacing/>
        <w:jc w:val="center"/>
        <w:rPr>
          <w:rFonts w:ascii="Arial" w:hAnsi="Arial" w:cs="Arial"/>
          <w:color w:val="C00000"/>
          <w:szCs w:val="24"/>
        </w:rPr>
      </w:pPr>
      <w:r w:rsidRPr="001438B0">
        <w:rPr>
          <w:rFonts w:ascii="Arial" w:hAnsi="Arial" w:cs="Arial"/>
          <w:szCs w:val="24"/>
        </w:rPr>
        <w:t>des Saarpfalz-Kreises</w:t>
      </w:r>
    </w:p>
    <w:p w14:paraId="55F15218" w14:textId="77777777" w:rsidR="005B2B45" w:rsidRPr="001438B0" w:rsidRDefault="005B2B45" w:rsidP="005B2B45">
      <w:pPr>
        <w:spacing w:after="0"/>
        <w:rPr>
          <w:rFonts w:ascii="Arial" w:hAnsi="Arial" w:cs="Arial"/>
          <w:szCs w:val="24"/>
        </w:rPr>
      </w:pPr>
    </w:p>
    <w:p w14:paraId="25E74B05"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 xml:space="preserve">EUROPÄISCH </w:t>
      </w:r>
      <w:r w:rsidRPr="001438B0">
        <w:rPr>
          <w:rFonts w:ascii="Arial" w:hAnsi="Arial" w:cs="Arial"/>
          <w:szCs w:val="24"/>
        </w:rPr>
        <w:t xml:space="preserve">denken, um sich der Chancen Europas bewusst zu werden, um zur Stärkung der europäischen Identität beizutragen </w:t>
      </w:r>
    </w:p>
    <w:p w14:paraId="3535D2AA"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INTERKULTURELL</w:t>
      </w:r>
      <w:r w:rsidRPr="001438B0">
        <w:rPr>
          <w:rFonts w:ascii="Arial" w:hAnsi="Arial" w:cs="Arial"/>
          <w:color w:val="C00000"/>
          <w:szCs w:val="24"/>
        </w:rPr>
        <w:t xml:space="preserve"> </w:t>
      </w:r>
      <w:r w:rsidRPr="001438B0">
        <w:rPr>
          <w:rFonts w:ascii="Arial" w:hAnsi="Arial" w:cs="Arial"/>
          <w:szCs w:val="24"/>
        </w:rPr>
        <w:t xml:space="preserve">zusammenwirken, um konstruktiven Umgang mit ethnischer, religiöser und kultureller Vielfalt als Schlüsselkompetenz des 21. Jahrhunderts zu begreifen  </w:t>
      </w:r>
    </w:p>
    <w:p w14:paraId="6CDF810C"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MULTIPROFESSIONELL</w:t>
      </w:r>
      <w:r w:rsidRPr="001438B0">
        <w:rPr>
          <w:rFonts w:ascii="Arial" w:hAnsi="Arial" w:cs="Arial"/>
          <w:color w:val="C00000"/>
          <w:szCs w:val="24"/>
        </w:rPr>
        <w:t xml:space="preserve"> </w:t>
      </w:r>
      <w:r w:rsidRPr="001438B0">
        <w:rPr>
          <w:rFonts w:ascii="Arial" w:hAnsi="Arial" w:cs="Arial"/>
          <w:szCs w:val="24"/>
        </w:rPr>
        <w:t>begleiten, um niemanden zurückzulassen, um Bildungsqualität, Inklusion und Chancengerechtigkeit zu fördern und vor (sexualisierter) Gewalt zu schützen.</w:t>
      </w:r>
    </w:p>
    <w:p w14:paraId="55669987"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WEGWEISEND</w:t>
      </w:r>
      <w:r w:rsidRPr="001438B0">
        <w:rPr>
          <w:rFonts w:ascii="Arial" w:hAnsi="Arial" w:cs="Arial"/>
          <w:color w:val="C00000"/>
          <w:szCs w:val="24"/>
        </w:rPr>
        <w:t xml:space="preserve"> </w:t>
      </w:r>
      <w:r w:rsidRPr="001438B0">
        <w:rPr>
          <w:rFonts w:ascii="Arial" w:hAnsi="Arial" w:cs="Arial"/>
          <w:szCs w:val="24"/>
        </w:rPr>
        <w:t xml:space="preserve">aktivieren, um Leistungshorizonte gemeinsam zu entdecken und zu erweitern </w:t>
      </w:r>
    </w:p>
    <w:p w14:paraId="5C1CA6BC" w14:textId="77777777" w:rsidR="005B2B45" w:rsidRPr="001438B0" w:rsidRDefault="005B2B45" w:rsidP="00C47A2C">
      <w:pPr>
        <w:spacing w:after="0"/>
        <w:jc w:val="both"/>
        <w:rPr>
          <w:rFonts w:ascii="Arial" w:hAnsi="Arial" w:cs="Arial"/>
          <w:b/>
          <w:color w:val="C00000"/>
          <w:szCs w:val="24"/>
        </w:rPr>
      </w:pPr>
      <w:r w:rsidRPr="001438B0">
        <w:rPr>
          <w:rFonts w:ascii="Arial" w:hAnsi="Arial" w:cs="Arial"/>
          <w:b/>
          <w:color w:val="C00000"/>
          <w:szCs w:val="24"/>
        </w:rPr>
        <w:t xml:space="preserve">LEISTUNGSORIENTIERT </w:t>
      </w:r>
      <w:r w:rsidRPr="001438B0">
        <w:rPr>
          <w:rFonts w:ascii="Arial" w:hAnsi="Arial" w:cs="Arial"/>
          <w:szCs w:val="24"/>
        </w:rPr>
        <w:t xml:space="preserve">herausfordern, um Bildungsstandards zu bedienen </w:t>
      </w:r>
      <w:r w:rsidRPr="001438B0">
        <w:rPr>
          <w:rFonts w:ascii="Arial" w:hAnsi="Arial" w:cs="Arial"/>
          <w:b/>
          <w:color w:val="C00000"/>
          <w:szCs w:val="24"/>
        </w:rPr>
        <w:t xml:space="preserve">  </w:t>
      </w:r>
    </w:p>
    <w:p w14:paraId="52355A34"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INDIVIDUELL</w:t>
      </w:r>
      <w:r w:rsidRPr="001438B0">
        <w:rPr>
          <w:rFonts w:ascii="Arial" w:hAnsi="Arial" w:cs="Arial"/>
          <w:color w:val="C00000"/>
          <w:szCs w:val="24"/>
        </w:rPr>
        <w:t xml:space="preserve"> </w:t>
      </w:r>
      <w:r w:rsidRPr="001438B0">
        <w:rPr>
          <w:rFonts w:ascii="Arial" w:hAnsi="Arial" w:cs="Arial"/>
          <w:szCs w:val="24"/>
        </w:rPr>
        <w:t>fördern und fordern, um Potenziale, Kreativität und Talente zu kultivieren</w:t>
      </w:r>
    </w:p>
    <w:p w14:paraId="63D269E9"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INKLUSIV</w:t>
      </w:r>
      <w:r w:rsidRPr="001438B0">
        <w:rPr>
          <w:rFonts w:ascii="Arial" w:hAnsi="Arial" w:cs="Arial"/>
          <w:color w:val="C00000"/>
          <w:szCs w:val="24"/>
        </w:rPr>
        <w:t xml:space="preserve"> </w:t>
      </w:r>
      <w:r w:rsidRPr="001438B0">
        <w:rPr>
          <w:rFonts w:ascii="Arial" w:hAnsi="Arial" w:cs="Arial"/>
          <w:szCs w:val="24"/>
        </w:rPr>
        <w:t xml:space="preserve">handeln, um Bildungsgerechtigkeit, Chancengleichheit und Toleranz als lohnenswerte Ziele zu verfolgen, um sozialen Zusammenhalt zu stärken </w:t>
      </w:r>
    </w:p>
    <w:p w14:paraId="1A35F480"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KOOPERATIV</w:t>
      </w:r>
      <w:r w:rsidRPr="001438B0">
        <w:rPr>
          <w:rFonts w:ascii="Arial" w:hAnsi="Arial" w:cs="Arial"/>
          <w:color w:val="C00000"/>
          <w:szCs w:val="24"/>
        </w:rPr>
        <w:t xml:space="preserve"> </w:t>
      </w:r>
      <w:r w:rsidRPr="001438B0">
        <w:rPr>
          <w:rFonts w:ascii="Arial" w:hAnsi="Arial" w:cs="Arial"/>
          <w:szCs w:val="24"/>
        </w:rPr>
        <w:t>agieren, um Perspektiven von Lernenden, Lehrenden, Erziehungsberechtigten sowie schulischen Partnern effektiv zu bündeln und Bildungserfolge zu gewährleisten</w:t>
      </w:r>
    </w:p>
    <w:p w14:paraId="22F198B6"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PROJEKTORIENTIERT</w:t>
      </w:r>
      <w:r w:rsidRPr="001438B0">
        <w:rPr>
          <w:rFonts w:ascii="Arial" w:hAnsi="Arial" w:cs="Arial"/>
          <w:color w:val="C00000"/>
          <w:szCs w:val="24"/>
        </w:rPr>
        <w:t xml:space="preserve"> </w:t>
      </w:r>
      <w:r w:rsidRPr="001438B0">
        <w:rPr>
          <w:rFonts w:ascii="Arial" w:hAnsi="Arial" w:cs="Arial"/>
          <w:szCs w:val="24"/>
        </w:rPr>
        <w:t>unterrichten, um Beiträge zur Bewältigung der Herausforderungen der Gegenwart zu leisten, um Schlüsselqualifikationen zu vermitteln</w:t>
      </w:r>
    </w:p>
    <w:p w14:paraId="297C392A"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TRANSPARENT</w:t>
      </w:r>
      <w:r w:rsidRPr="001438B0">
        <w:rPr>
          <w:rFonts w:ascii="Arial" w:hAnsi="Arial" w:cs="Arial"/>
          <w:color w:val="C00000"/>
          <w:szCs w:val="24"/>
        </w:rPr>
        <w:t xml:space="preserve"> </w:t>
      </w:r>
      <w:r w:rsidRPr="001438B0">
        <w:rPr>
          <w:rFonts w:ascii="Arial" w:hAnsi="Arial" w:cs="Arial"/>
          <w:szCs w:val="24"/>
        </w:rPr>
        <w:t xml:space="preserve">beraten, um Bildungswege aufzuzeigen, um berufliche Orientierung zu stiften und Karrieren in Bahnen zu lenken </w:t>
      </w:r>
    </w:p>
    <w:p w14:paraId="1DA9B8D5"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INNOVATIV</w:t>
      </w:r>
      <w:r w:rsidRPr="001438B0">
        <w:rPr>
          <w:rFonts w:ascii="Arial" w:hAnsi="Arial" w:cs="Arial"/>
          <w:color w:val="C00000"/>
          <w:szCs w:val="24"/>
        </w:rPr>
        <w:t xml:space="preserve"> </w:t>
      </w:r>
      <w:r w:rsidRPr="001438B0">
        <w:rPr>
          <w:rFonts w:ascii="Arial" w:hAnsi="Arial" w:cs="Arial"/>
          <w:szCs w:val="24"/>
        </w:rPr>
        <w:t xml:space="preserve">ausbilden, um zeitgemäße Standards und zukunftsweisende Strategien zu realisieren </w:t>
      </w:r>
    </w:p>
    <w:p w14:paraId="13247C2D"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AUSSERSCHULISCH</w:t>
      </w:r>
      <w:r w:rsidRPr="001438B0">
        <w:rPr>
          <w:rFonts w:ascii="Arial" w:hAnsi="Arial" w:cs="Arial"/>
          <w:color w:val="C00000"/>
          <w:szCs w:val="24"/>
        </w:rPr>
        <w:t xml:space="preserve"> </w:t>
      </w:r>
      <w:r w:rsidRPr="001438B0">
        <w:rPr>
          <w:rFonts w:ascii="Arial" w:hAnsi="Arial" w:cs="Arial"/>
          <w:szCs w:val="24"/>
        </w:rPr>
        <w:t xml:space="preserve">lernen, um den Lernort Schule zu öffnen, um Theoretisches mit Praktischem und Abstraktes mit Konkretem zu verbinden </w:t>
      </w:r>
    </w:p>
    <w:p w14:paraId="79BC980C"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ENGAGIERT</w:t>
      </w:r>
      <w:r w:rsidRPr="001438B0">
        <w:rPr>
          <w:rFonts w:ascii="Arial" w:hAnsi="Arial" w:cs="Arial"/>
          <w:color w:val="C00000"/>
          <w:szCs w:val="24"/>
        </w:rPr>
        <w:t xml:space="preserve"> </w:t>
      </w:r>
      <w:r w:rsidRPr="001438B0">
        <w:rPr>
          <w:rFonts w:ascii="Arial" w:hAnsi="Arial" w:cs="Arial"/>
          <w:szCs w:val="24"/>
        </w:rPr>
        <w:t xml:space="preserve">mitwirken in Gremien und Kommissionen, um bildungspolitische Entwicklungen und Innovationen zu beobachten, zu gestalten und zu erproben </w:t>
      </w:r>
    </w:p>
    <w:p w14:paraId="5321EC0F"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NACHHALTIG</w:t>
      </w:r>
      <w:r w:rsidRPr="001438B0">
        <w:rPr>
          <w:rFonts w:ascii="Arial" w:hAnsi="Arial" w:cs="Arial"/>
          <w:color w:val="C00000"/>
          <w:szCs w:val="24"/>
        </w:rPr>
        <w:t xml:space="preserve"> </w:t>
      </w:r>
      <w:r w:rsidRPr="001438B0">
        <w:rPr>
          <w:rFonts w:ascii="Arial" w:hAnsi="Arial" w:cs="Arial"/>
          <w:szCs w:val="24"/>
        </w:rPr>
        <w:t xml:space="preserve">handeln, um eine ökonomisch wertvolle und ökologisch saubere Zukunft zu gewährleisten </w:t>
      </w:r>
    </w:p>
    <w:p w14:paraId="5769E446" w14:textId="77777777" w:rsidR="005B2B45" w:rsidRPr="001438B0" w:rsidRDefault="005B2B45" w:rsidP="00C47A2C">
      <w:pPr>
        <w:spacing w:after="0"/>
        <w:jc w:val="both"/>
        <w:rPr>
          <w:rFonts w:ascii="Arial" w:hAnsi="Arial" w:cs="Arial"/>
          <w:szCs w:val="24"/>
        </w:rPr>
      </w:pPr>
      <w:r w:rsidRPr="001438B0">
        <w:rPr>
          <w:rFonts w:ascii="Arial" w:hAnsi="Arial" w:cs="Arial"/>
          <w:b/>
          <w:color w:val="C00000"/>
          <w:szCs w:val="24"/>
        </w:rPr>
        <w:t>DEMOKRATISCH</w:t>
      </w:r>
      <w:r w:rsidRPr="001438B0">
        <w:rPr>
          <w:rFonts w:ascii="Arial" w:hAnsi="Arial" w:cs="Arial"/>
          <w:color w:val="C00000"/>
          <w:szCs w:val="24"/>
        </w:rPr>
        <w:t xml:space="preserve"> </w:t>
      </w:r>
      <w:r w:rsidRPr="001438B0">
        <w:rPr>
          <w:rFonts w:ascii="Arial" w:hAnsi="Arial" w:cs="Arial"/>
          <w:szCs w:val="24"/>
        </w:rPr>
        <w:t>motivieren, um den proaktiven Bürgersinn zu stimulieren in Richtung mündiger, verantwortungsvoller Teilhabe</w:t>
      </w:r>
    </w:p>
    <w:p w14:paraId="14672FB1" w14:textId="298A8CC3" w:rsidR="005B2B45" w:rsidRPr="001438B0" w:rsidRDefault="00C47A2C" w:rsidP="00C47A2C">
      <w:pPr>
        <w:spacing w:after="0"/>
        <w:jc w:val="both"/>
        <w:rPr>
          <w:rFonts w:ascii="Arial" w:hAnsi="Arial" w:cs="Arial"/>
          <w:szCs w:val="24"/>
        </w:rPr>
      </w:pPr>
      <w:r>
        <w:rPr>
          <w:rFonts w:ascii="Arial" w:hAnsi="Arial" w:cs="Arial"/>
          <w:b/>
          <w:color w:val="C00000"/>
          <w:szCs w:val="24"/>
        </w:rPr>
        <w:t>GEWALTFREI</w:t>
      </w:r>
      <w:r w:rsidR="005B2B45" w:rsidRPr="001438B0">
        <w:rPr>
          <w:rFonts w:ascii="Arial" w:hAnsi="Arial" w:cs="Arial"/>
          <w:b/>
          <w:color w:val="C00000"/>
          <w:szCs w:val="24"/>
        </w:rPr>
        <w:t xml:space="preserve"> </w:t>
      </w:r>
      <w:r w:rsidR="005B2B45" w:rsidRPr="001438B0">
        <w:rPr>
          <w:rFonts w:ascii="Arial" w:hAnsi="Arial" w:cs="Arial"/>
          <w:szCs w:val="24"/>
        </w:rPr>
        <w:t>interagieren, um zu verbinden statt zu spalten im Lichte einer gelingenden Friedenserziehung</w:t>
      </w:r>
    </w:p>
    <w:p w14:paraId="7BA0BEC5" w14:textId="77777777" w:rsidR="005B2B45" w:rsidRDefault="005B2B45" w:rsidP="005B2B45">
      <w:pPr>
        <w:spacing w:after="0"/>
        <w:rPr>
          <w:rFonts w:ascii="Arial" w:hAnsi="Arial" w:cs="Arial"/>
          <w:sz w:val="20"/>
        </w:rPr>
        <w:sectPr w:rsidR="005B2B45" w:rsidSect="00DB3252">
          <w:footnotePr>
            <w:pos w:val="beneathText"/>
          </w:footnotePr>
          <w:pgSz w:w="11905" w:h="16837" w:code="9"/>
          <w:pgMar w:top="1985" w:right="709" w:bottom="1701" w:left="1418" w:header="680" w:footer="272" w:gutter="0"/>
          <w:cols w:space="720"/>
          <w:docGrid w:linePitch="360"/>
        </w:sectPr>
      </w:pPr>
    </w:p>
    <w:p w14:paraId="559D601B" w14:textId="2CF6301E" w:rsidR="005B2B45" w:rsidRPr="002E3B43" w:rsidRDefault="005B2B45" w:rsidP="005B2B45">
      <w:pPr>
        <w:spacing w:after="0"/>
        <w:rPr>
          <w:rFonts w:ascii="Arial" w:hAnsi="Arial" w:cs="Arial"/>
          <w:sz w:val="20"/>
        </w:rPr>
      </w:pPr>
    </w:p>
    <w:p w14:paraId="117CDE9A" w14:textId="77777777" w:rsidR="005B2B45" w:rsidRPr="002E3B43" w:rsidRDefault="005B2B45" w:rsidP="005B2B45">
      <w:pPr>
        <w:numPr>
          <w:ilvl w:val="1"/>
          <w:numId w:val="26"/>
        </w:numPr>
        <w:tabs>
          <w:tab w:val="left" w:pos="705"/>
        </w:tabs>
        <w:suppressAutoHyphens w:val="0"/>
        <w:autoSpaceDN/>
        <w:spacing w:after="0" w:line="240" w:lineRule="auto"/>
        <w:textAlignment w:val="auto"/>
        <w:rPr>
          <w:rFonts w:ascii="Arial" w:hAnsi="Arial" w:cs="Arial"/>
        </w:rPr>
      </w:pPr>
      <w:r w:rsidRPr="002E3B43">
        <w:rPr>
          <w:rFonts w:ascii="Arial" w:hAnsi="Arial" w:cs="Arial"/>
        </w:rPr>
        <w:t>Verantwortung und Organisation (Organigramm /GVP)</w:t>
      </w:r>
    </w:p>
    <w:p w14:paraId="7E7477E8" w14:textId="77777777" w:rsidR="005B2B45" w:rsidRPr="002E3B43" w:rsidRDefault="005B2B45" w:rsidP="005B2B45">
      <w:pPr>
        <w:spacing w:after="0"/>
        <w:rPr>
          <w:rFonts w:ascii="Arial" w:hAnsi="Arial" w:cs="Arial"/>
        </w:rPr>
      </w:pPr>
    </w:p>
    <w:p w14:paraId="552907CD" w14:textId="77777777" w:rsidR="005B2B45" w:rsidRPr="002E3B43" w:rsidRDefault="005B2B45" w:rsidP="00C47A2C">
      <w:pPr>
        <w:spacing w:after="0"/>
        <w:jc w:val="both"/>
        <w:rPr>
          <w:rFonts w:ascii="Arial" w:hAnsi="Arial" w:cs="Arial"/>
        </w:rPr>
      </w:pPr>
      <w:r w:rsidRPr="002E3B43">
        <w:rPr>
          <w:rFonts w:ascii="Arial" w:hAnsi="Arial" w:cs="Arial"/>
        </w:rPr>
        <w:t>Die Zuständigkeiten und Funktionen innerhalb des BBZ werden durch ein Organigramm festgelegt und dem Kollegium sowie den Kunden zur Kenntnis gebracht.</w:t>
      </w:r>
    </w:p>
    <w:p w14:paraId="221D1B84" w14:textId="77777777" w:rsidR="005B2B45" w:rsidRPr="002E3B43" w:rsidRDefault="005B2B45" w:rsidP="00C47A2C">
      <w:pPr>
        <w:spacing w:after="0"/>
        <w:jc w:val="both"/>
        <w:rPr>
          <w:rFonts w:ascii="Arial" w:hAnsi="Arial" w:cs="Arial"/>
        </w:rPr>
      </w:pPr>
    </w:p>
    <w:p w14:paraId="51B55AD6" w14:textId="77777777" w:rsidR="005B2B45" w:rsidRPr="002E3B43" w:rsidRDefault="005B2B45" w:rsidP="00C47A2C">
      <w:pPr>
        <w:spacing w:after="0"/>
        <w:jc w:val="both"/>
        <w:rPr>
          <w:rFonts w:ascii="Arial" w:hAnsi="Arial" w:cs="Arial"/>
        </w:rPr>
      </w:pPr>
      <w:r w:rsidRPr="002E3B43">
        <w:rPr>
          <w:rFonts w:ascii="Arial" w:hAnsi="Arial" w:cs="Arial"/>
        </w:rPr>
        <w:t>Den jeweils handelnden Personen wird die notwendige Vollmacht zur Erfüllung der ihnen in den Prozessbeschreibungen zugeteilten Aufgaben und Teilprozesse zugebilligt. Diese Zuteilung wird in den für einen gegebenen Prozess zitierenden Verfahren klar definiert. Bei Abwesenheit oder mangelnder Verfügbarkeit einer Funktion tragenden Person gilt eine festgelegte Vertretungsregelung. Es wird gewährleistet, dass der vertretenden Person Wissen und Mittel zur Realisierung der Aufgaben und Teilprozesse verfügbar sind. Ist die Vertretung eines Funktionsträgers nicht gewährleistet, so bezeichnet der Schulleiter die für dessen Ersatz verantwortliche Person. Qualitätsdokumente, die Aufgaben und Verantwortungen zuteilen, werden der betroffenen Person unmittelbar nach ihrer Inkraftsetzung zur Kenntnis gebracht.</w:t>
      </w:r>
    </w:p>
    <w:p w14:paraId="356AB350" w14:textId="77777777" w:rsidR="005B2B45" w:rsidRPr="002E3B43" w:rsidRDefault="005B2B45" w:rsidP="005B2B45">
      <w:pPr>
        <w:spacing w:after="0"/>
        <w:rPr>
          <w:rFonts w:ascii="Arial" w:hAnsi="Arial" w:cs="Arial"/>
        </w:rPr>
      </w:pPr>
    </w:p>
    <w:p w14:paraId="596DC94C" w14:textId="77777777" w:rsidR="005B2B45" w:rsidRPr="002E3B43" w:rsidRDefault="005B2B45" w:rsidP="005B2B45">
      <w:pPr>
        <w:autoSpaceDN/>
        <w:spacing w:after="0"/>
        <w:textAlignment w:val="auto"/>
        <w:rPr>
          <w:rFonts w:ascii="Arial" w:hAnsi="Arial" w:cs="Arial"/>
          <w:b/>
          <w:bCs/>
        </w:rPr>
      </w:pPr>
      <w:r w:rsidRPr="002E3B43">
        <w:rPr>
          <w:rFonts w:ascii="Arial" w:hAnsi="Arial" w:cs="Arial"/>
          <w:b/>
        </w:rPr>
        <w:t>Eigentum des Kunden</w:t>
      </w:r>
    </w:p>
    <w:p w14:paraId="63D03C27" w14:textId="77777777" w:rsidR="005B2B45" w:rsidRPr="002E3B43" w:rsidRDefault="005B2B45" w:rsidP="005B2B45">
      <w:pPr>
        <w:spacing w:after="0"/>
        <w:rPr>
          <w:rFonts w:ascii="Arial" w:hAnsi="Arial" w:cs="Arial"/>
          <w:bCs/>
        </w:rPr>
      </w:pPr>
    </w:p>
    <w:p w14:paraId="46A09250" w14:textId="77777777" w:rsidR="005B2B45" w:rsidRPr="002E3B43" w:rsidRDefault="005B2B45" w:rsidP="00C47A2C">
      <w:pPr>
        <w:spacing w:after="0"/>
        <w:jc w:val="both"/>
        <w:rPr>
          <w:rFonts w:ascii="Arial" w:hAnsi="Arial" w:cs="Arial"/>
          <w:bCs/>
        </w:rPr>
      </w:pPr>
      <w:r w:rsidRPr="002E3B43">
        <w:rPr>
          <w:rFonts w:ascii="Arial" w:hAnsi="Arial" w:cs="Arial"/>
          <w:bCs/>
        </w:rPr>
        <w:t>Solange sich Eigentum von Schülern, Betrieben oder sonstiger externer Personen bzw. Organisationen unter Aufsicht oder in Gebrauch in unserem BBZ befindet, wird mit diesem mit äußerster Sorgfalt umgegangen. Besonderes Augenmerk gilt in diesem Zusammenhang der Erfassung, Speicherung und Vernichtung personenbezogenen Daten unserer Schüler. Diese sind entsprechend den gültigen Datenschutzrichtlinien und der relevanten Prozessanweisungen zu behandeln.</w:t>
      </w:r>
    </w:p>
    <w:p w14:paraId="1919E15B" w14:textId="77777777" w:rsidR="005B2B45" w:rsidRPr="002E3B43" w:rsidRDefault="005B2B45" w:rsidP="005B2B45">
      <w:pPr>
        <w:spacing w:after="0"/>
        <w:rPr>
          <w:rFonts w:ascii="Arial" w:hAnsi="Arial" w:cs="Arial"/>
          <w:bCs/>
        </w:rPr>
      </w:pPr>
    </w:p>
    <w:p w14:paraId="10E70ED1" w14:textId="77777777" w:rsidR="005B2B45" w:rsidRPr="002E3B43" w:rsidRDefault="005B2B45" w:rsidP="005B2B45">
      <w:pPr>
        <w:autoSpaceDN/>
        <w:spacing w:after="0"/>
        <w:textAlignment w:val="auto"/>
        <w:rPr>
          <w:rFonts w:ascii="Arial" w:hAnsi="Arial" w:cs="Arial"/>
          <w:b/>
        </w:rPr>
      </w:pPr>
      <w:r w:rsidRPr="002E3B43">
        <w:rPr>
          <w:rFonts w:ascii="Arial" w:hAnsi="Arial" w:cs="Arial"/>
          <w:b/>
        </w:rPr>
        <w:t>Normausschlüsse</w:t>
      </w:r>
    </w:p>
    <w:p w14:paraId="0B302898" w14:textId="77777777" w:rsidR="005B2B45" w:rsidRPr="002E3B43" w:rsidRDefault="005B2B45" w:rsidP="005B2B45">
      <w:pPr>
        <w:autoSpaceDN/>
        <w:spacing w:after="0"/>
        <w:textAlignment w:val="auto"/>
        <w:rPr>
          <w:rFonts w:ascii="Arial" w:hAnsi="Arial" w:cs="Arial"/>
        </w:rPr>
      </w:pPr>
    </w:p>
    <w:p w14:paraId="5191F954" w14:textId="77777777" w:rsidR="005B2B45" w:rsidRPr="002E3B43" w:rsidRDefault="005B2B45" w:rsidP="005B2B45">
      <w:pPr>
        <w:autoSpaceDN/>
        <w:spacing w:after="0"/>
        <w:textAlignment w:val="auto"/>
        <w:rPr>
          <w:rFonts w:ascii="Arial" w:hAnsi="Arial" w:cs="Arial"/>
          <w:i/>
        </w:rPr>
      </w:pPr>
      <w:r w:rsidRPr="002E3B43">
        <w:rPr>
          <w:rFonts w:ascii="Arial" w:hAnsi="Arial" w:cs="Arial"/>
          <w:i/>
        </w:rPr>
        <w:t>Ausschluss von:</w:t>
      </w:r>
    </w:p>
    <w:p w14:paraId="6816E880" w14:textId="77777777" w:rsidR="005B2B45" w:rsidRPr="002E3B43" w:rsidRDefault="005B2B45" w:rsidP="005B2B45">
      <w:pPr>
        <w:autoSpaceDN/>
        <w:spacing w:after="0"/>
        <w:textAlignment w:val="auto"/>
        <w:rPr>
          <w:rFonts w:ascii="Arial" w:hAnsi="Arial" w:cs="Arial"/>
        </w:rPr>
      </w:pPr>
    </w:p>
    <w:p w14:paraId="51E2604C" w14:textId="77777777" w:rsidR="005B2B45" w:rsidRPr="002E3B43" w:rsidRDefault="005B2B45" w:rsidP="005B2B45">
      <w:pPr>
        <w:autoSpaceDN/>
        <w:spacing w:after="0"/>
        <w:textAlignment w:val="auto"/>
        <w:rPr>
          <w:rFonts w:ascii="Arial" w:hAnsi="Arial" w:cs="Arial"/>
        </w:rPr>
      </w:pPr>
      <w:r w:rsidRPr="002E3B43">
        <w:rPr>
          <w:rFonts w:ascii="Arial" w:hAnsi="Arial" w:cs="Arial"/>
        </w:rPr>
        <w:t>Personalbeschaffung</w:t>
      </w:r>
      <w:r w:rsidRPr="002E3B43">
        <w:rPr>
          <w:rFonts w:ascii="Arial" w:hAnsi="Arial" w:cs="Arial"/>
        </w:rPr>
        <w:tab/>
      </w:r>
      <w:r w:rsidRPr="002E3B43">
        <w:rPr>
          <w:rFonts w:ascii="Arial" w:hAnsi="Arial" w:cs="Arial"/>
        </w:rPr>
        <w:tab/>
      </w:r>
      <w:r w:rsidRPr="002E3B43">
        <w:rPr>
          <w:rFonts w:ascii="Arial" w:hAnsi="Arial" w:cs="Arial"/>
        </w:rPr>
        <w:tab/>
      </w:r>
      <w:r w:rsidRPr="002E3B43">
        <w:rPr>
          <w:rFonts w:ascii="Arial" w:hAnsi="Arial" w:cs="Arial"/>
        </w:rPr>
        <w:tab/>
      </w:r>
      <w:r w:rsidRPr="002E3B43">
        <w:rPr>
          <w:rFonts w:ascii="Arial" w:hAnsi="Arial" w:cs="Arial"/>
        </w:rPr>
        <w:tab/>
      </w:r>
      <w:r w:rsidRPr="002E3B43">
        <w:rPr>
          <w:rFonts w:ascii="Arial" w:hAnsi="Arial" w:cs="Arial"/>
        </w:rPr>
        <w:sym w:font="Wingdings" w:char="F0E0"/>
      </w:r>
      <w:r w:rsidRPr="002E3B43">
        <w:rPr>
          <w:rFonts w:ascii="Arial" w:hAnsi="Arial" w:cs="Arial"/>
        </w:rPr>
        <w:t xml:space="preserve"> Aufgabe der Schulaufsichtsbehörde</w:t>
      </w:r>
    </w:p>
    <w:p w14:paraId="74952FBA" w14:textId="77777777" w:rsidR="005B2B45" w:rsidRPr="002E3B43" w:rsidRDefault="005B2B45" w:rsidP="005B2B45">
      <w:pPr>
        <w:autoSpaceDN/>
        <w:spacing w:after="0"/>
        <w:textAlignment w:val="auto"/>
        <w:rPr>
          <w:rFonts w:ascii="Arial" w:hAnsi="Arial" w:cs="Arial"/>
        </w:rPr>
      </w:pPr>
      <w:r w:rsidRPr="002E3B43">
        <w:rPr>
          <w:rFonts w:ascii="Arial" w:hAnsi="Arial" w:cs="Arial"/>
        </w:rPr>
        <w:t>Lehrplanentwicklung</w:t>
      </w:r>
      <w:r w:rsidRPr="002E3B43">
        <w:rPr>
          <w:rFonts w:ascii="Arial" w:hAnsi="Arial" w:cs="Arial"/>
        </w:rPr>
        <w:tab/>
      </w:r>
      <w:r w:rsidRPr="002E3B43">
        <w:rPr>
          <w:rFonts w:ascii="Arial" w:hAnsi="Arial" w:cs="Arial"/>
        </w:rPr>
        <w:tab/>
      </w:r>
      <w:r w:rsidRPr="002E3B43">
        <w:rPr>
          <w:rFonts w:ascii="Arial" w:hAnsi="Arial" w:cs="Arial"/>
        </w:rPr>
        <w:tab/>
      </w:r>
      <w:r w:rsidRPr="002E3B43">
        <w:rPr>
          <w:rFonts w:ascii="Arial" w:hAnsi="Arial" w:cs="Arial"/>
        </w:rPr>
        <w:tab/>
      </w:r>
      <w:r w:rsidRPr="002E3B43">
        <w:rPr>
          <w:rFonts w:ascii="Arial" w:hAnsi="Arial" w:cs="Arial"/>
        </w:rPr>
        <w:tab/>
      </w:r>
      <w:r w:rsidRPr="002E3B43">
        <w:rPr>
          <w:rFonts w:ascii="Arial" w:hAnsi="Arial" w:cs="Arial"/>
        </w:rPr>
        <w:sym w:font="Wingdings" w:char="F0E0"/>
      </w:r>
      <w:r w:rsidRPr="002E3B43">
        <w:rPr>
          <w:rFonts w:ascii="Arial" w:hAnsi="Arial" w:cs="Arial"/>
        </w:rPr>
        <w:t xml:space="preserve"> Aufgabe der Schulaufsichtsbehörde</w:t>
      </w:r>
    </w:p>
    <w:p w14:paraId="1A54F6E5" w14:textId="18269B6F" w:rsidR="005B2B45" w:rsidRPr="002E3B43" w:rsidRDefault="005B2B45" w:rsidP="005B2B45">
      <w:pPr>
        <w:autoSpaceDN/>
        <w:spacing w:after="0"/>
        <w:textAlignment w:val="auto"/>
        <w:rPr>
          <w:rFonts w:ascii="Arial" w:hAnsi="Arial" w:cs="Arial"/>
        </w:rPr>
      </w:pPr>
      <w:r w:rsidRPr="002E3B43">
        <w:rPr>
          <w:rFonts w:ascii="Arial" w:hAnsi="Arial" w:cs="Arial"/>
        </w:rPr>
        <w:t>Beschaffung außerhalb des Schuletats</w:t>
      </w:r>
      <w:r w:rsidRPr="002E3B43">
        <w:rPr>
          <w:rFonts w:ascii="Arial" w:hAnsi="Arial" w:cs="Arial"/>
        </w:rPr>
        <w:tab/>
      </w:r>
      <w:r w:rsidR="00C47A2C">
        <w:rPr>
          <w:rFonts w:ascii="Arial" w:hAnsi="Arial" w:cs="Arial"/>
        </w:rPr>
        <w:tab/>
      </w:r>
      <w:r w:rsidRPr="002E3B43">
        <w:rPr>
          <w:rFonts w:ascii="Arial" w:hAnsi="Arial" w:cs="Arial"/>
        </w:rPr>
        <w:sym w:font="Wingdings" w:char="F0E0"/>
      </w:r>
      <w:r w:rsidRPr="002E3B43">
        <w:rPr>
          <w:rFonts w:ascii="Arial" w:hAnsi="Arial" w:cs="Arial"/>
        </w:rPr>
        <w:t xml:space="preserve"> Aufgabe des Sachkostenträgers</w:t>
      </w:r>
    </w:p>
    <w:p w14:paraId="489080A3" w14:textId="77777777" w:rsidR="005B2B45" w:rsidRPr="002E3B43" w:rsidRDefault="005B2B45" w:rsidP="005B2B45">
      <w:pPr>
        <w:autoSpaceDN/>
        <w:spacing w:after="0"/>
        <w:textAlignment w:val="auto"/>
        <w:rPr>
          <w:rFonts w:ascii="Arial" w:hAnsi="Arial" w:cs="Arial"/>
        </w:rPr>
      </w:pPr>
    </w:p>
    <w:p w14:paraId="6AA3D80F" w14:textId="77777777" w:rsidR="005B2B45" w:rsidRPr="002E3B43" w:rsidRDefault="005B2B45" w:rsidP="005B2B45">
      <w:pPr>
        <w:autoSpaceDN/>
        <w:spacing w:after="0"/>
        <w:textAlignment w:val="auto"/>
        <w:rPr>
          <w:rFonts w:ascii="Arial" w:hAnsi="Arial" w:cs="Arial"/>
        </w:rPr>
      </w:pPr>
      <w:r w:rsidRPr="002E3B43">
        <w:rPr>
          <w:rFonts w:ascii="Arial" w:hAnsi="Arial" w:cs="Arial"/>
        </w:rPr>
        <w:t>Eine Überwachung dieser von der Norm ausgeschlossenen Kriterien erfolgt durch regelmäßigen und zeitnahen Kontakt zwischen SL und den zuständigen Stellen bzw. Institutionen.</w:t>
      </w:r>
    </w:p>
    <w:p w14:paraId="2AA4B867" w14:textId="77777777" w:rsidR="005B2B45" w:rsidRPr="002E3B43" w:rsidRDefault="005B2B45" w:rsidP="005B2B45">
      <w:pPr>
        <w:autoSpaceDN/>
        <w:spacing w:after="0"/>
        <w:textAlignment w:val="auto"/>
        <w:rPr>
          <w:rFonts w:ascii="Arial" w:hAnsi="Arial" w:cs="Arial"/>
          <w:bCs/>
        </w:rPr>
      </w:pPr>
    </w:p>
    <w:p w14:paraId="0C43120D" w14:textId="77777777" w:rsidR="005B2B45" w:rsidRPr="002E3B43" w:rsidRDefault="005B2B45" w:rsidP="005B2B45">
      <w:pPr>
        <w:spacing w:after="0"/>
        <w:jc w:val="center"/>
        <w:rPr>
          <w:rFonts w:ascii="Arial" w:hAnsi="Arial" w:cs="Arial"/>
          <w:sz w:val="20"/>
        </w:rPr>
      </w:pPr>
      <w:r w:rsidRPr="002E3B43">
        <w:rPr>
          <w:rFonts w:ascii="Arial" w:hAnsi="Arial" w:cs="Arial"/>
        </w:rPr>
        <w:br w:type="page"/>
      </w:r>
    </w:p>
    <w:p w14:paraId="04182CE8" w14:textId="77777777" w:rsidR="005B2B45" w:rsidRPr="00F0024B" w:rsidRDefault="005B2B45" w:rsidP="005B2B45">
      <w:pPr>
        <w:spacing w:after="0"/>
        <w:jc w:val="center"/>
        <w:rPr>
          <w:rFonts w:ascii="Arial" w:hAnsi="Arial" w:cs="Arial"/>
          <w:b/>
          <w:sz w:val="32"/>
          <w:szCs w:val="36"/>
        </w:rPr>
      </w:pPr>
      <w:r w:rsidRPr="00F0024B">
        <w:rPr>
          <w:rFonts w:ascii="Arial" w:hAnsi="Arial" w:cs="Arial"/>
          <w:b/>
          <w:sz w:val="32"/>
          <w:szCs w:val="36"/>
        </w:rPr>
        <w:lastRenderedPageBreak/>
        <w:t>Teil II</w:t>
      </w:r>
    </w:p>
    <w:p w14:paraId="2E7F6BE4" w14:textId="77777777" w:rsidR="005B2B45" w:rsidRPr="00F0024B" w:rsidRDefault="005B2B45" w:rsidP="005B2B45">
      <w:pPr>
        <w:spacing w:after="0"/>
        <w:jc w:val="center"/>
        <w:rPr>
          <w:rFonts w:ascii="Arial" w:hAnsi="Arial" w:cs="Arial"/>
          <w:b/>
          <w:sz w:val="32"/>
          <w:szCs w:val="36"/>
        </w:rPr>
      </w:pPr>
    </w:p>
    <w:p w14:paraId="695AD8BA" w14:textId="77777777" w:rsidR="005B2B45" w:rsidRPr="00F0024B" w:rsidRDefault="005B2B45" w:rsidP="005B2B45">
      <w:pPr>
        <w:spacing w:after="0"/>
        <w:jc w:val="center"/>
        <w:rPr>
          <w:rFonts w:ascii="Arial" w:hAnsi="Arial" w:cs="Arial"/>
          <w:b/>
          <w:sz w:val="32"/>
          <w:szCs w:val="36"/>
        </w:rPr>
      </w:pPr>
      <w:r w:rsidRPr="00F0024B">
        <w:rPr>
          <w:rFonts w:ascii="Arial" w:hAnsi="Arial" w:cs="Arial"/>
          <w:b/>
          <w:sz w:val="32"/>
          <w:szCs w:val="36"/>
        </w:rPr>
        <w:t>QM – Prozessanweisungen</w:t>
      </w:r>
    </w:p>
    <w:p w14:paraId="5D393BAC" w14:textId="77777777" w:rsidR="005B2B45" w:rsidRPr="002E3B43" w:rsidRDefault="005B2B45" w:rsidP="005B2B45">
      <w:pPr>
        <w:spacing w:after="0"/>
        <w:jc w:val="center"/>
        <w:rPr>
          <w:rFonts w:ascii="Arial" w:hAnsi="Arial" w:cs="Arial"/>
          <w:b/>
          <w:sz w:val="36"/>
          <w:szCs w:val="36"/>
        </w:rPr>
      </w:pPr>
    </w:p>
    <w:p w14:paraId="77B32918" w14:textId="77777777" w:rsidR="005B2B45" w:rsidRPr="002E3B43" w:rsidRDefault="005B2B45" w:rsidP="005B2B45">
      <w:pPr>
        <w:spacing w:after="0"/>
        <w:jc w:val="center"/>
        <w:rPr>
          <w:rFonts w:ascii="Arial" w:hAnsi="Arial" w:cs="Arial"/>
          <w:b/>
          <w:sz w:val="36"/>
          <w:szCs w:val="36"/>
        </w:rPr>
      </w:pPr>
    </w:p>
    <w:p w14:paraId="2F3C8856" w14:textId="77777777" w:rsidR="005B2B45" w:rsidRPr="002E3B43" w:rsidRDefault="005B2B45" w:rsidP="005B2B45">
      <w:pPr>
        <w:spacing w:after="0"/>
        <w:jc w:val="center"/>
        <w:rPr>
          <w:rFonts w:ascii="Arial" w:hAnsi="Arial" w:cs="Arial"/>
          <w:b/>
          <w:sz w:val="36"/>
          <w:szCs w:val="36"/>
        </w:rPr>
      </w:pPr>
    </w:p>
    <w:p w14:paraId="40472695" w14:textId="77777777" w:rsidR="005B2B45" w:rsidRPr="002E3B43" w:rsidRDefault="005B2B45" w:rsidP="005B2B45">
      <w:pPr>
        <w:spacing w:after="0"/>
        <w:jc w:val="center"/>
        <w:rPr>
          <w:rFonts w:ascii="Arial" w:hAnsi="Arial" w:cs="Arial"/>
          <w:b/>
          <w:sz w:val="36"/>
          <w:szCs w:val="36"/>
        </w:rPr>
      </w:pPr>
    </w:p>
    <w:p w14:paraId="049FE5B8" w14:textId="77777777" w:rsidR="005B2B45" w:rsidRPr="002E3B43" w:rsidRDefault="005B2B45" w:rsidP="005B2B45">
      <w:pPr>
        <w:spacing w:after="0"/>
        <w:rPr>
          <w:rFonts w:ascii="Arial" w:hAnsi="Arial" w:cs="Arial"/>
          <w:b/>
          <w:sz w:val="36"/>
          <w:szCs w:val="36"/>
        </w:rPr>
      </w:pPr>
      <w:r w:rsidRPr="00F0024B">
        <w:rPr>
          <w:rFonts w:ascii="Arial" w:hAnsi="Arial" w:cs="Arial"/>
          <w:b/>
          <w:sz w:val="32"/>
          <w:szCs w:val="36"/>
        </w:rPr>
        <w:t>Ablage:</w:t>
      </w:r>
      <w:r w:rsidRPr="00F0024B">
        <w:rPr>
          <w:rFonts w:ascii="Arial" w:hAnsi="Arial" w:cs="Arial"/>
          <w:b/>
          <w:sz w:val="32"/>
          <w:szCs w:val="36"/>
        </w:rPr>
        <w:br/>
      </w:r>
    </w:p>
    <w:p w14:paraId="053C712E" w14:textId="77777777" w:rsidR="005B2B45" w:rsidRPr="002E3B43" w:rsidRDefault="005B2B45" w:rsidP="005B2B45">
      <w:pPr>
        <w:spacing w:after="0"/>
        <w:ind w:left="709"/>
        <w:rPr>
          <w:rFonts w:ascii="Arial" w:hAnsi="Arial" w:cs="Arial"/>
          <w:sz w:val="32"/>
          <w:szCs w:val="32"/>
        </w:rPr>
      </w:pPr>
      <w:r w:rsidRPr="002E3B43">
        <w:rPr>
          <w:rFonts w:ascii="Arial" w:hAnsi="Arial" w:cs="Arial"/>
          <w:sz w:val="32"/>
          <w:szCs w:val="32"/>
        </w:rPr>
        <w:t>Schulinternes Netz:</w:t>
      </w:r>
      <w:r w:rsidRPr="002E3B43">
        <w:rPr>
          <w:rFonts w:ascii="Arial" w:hAnsi="Arial" w:cs="Arial"/>
          <w:sz w:val="32"/>
          <w:szCs w:val="32"/>
        </w:rPr>
        <w:br/>
      </w:r>
      <w:hyperlink r:id="rId16" w:history="1">
        <w:r w:rsidRPr="002E3B43">
          <w:rPr>
            <w:rStyle w:val="Hyperlink"/>
            <w:rFonts w:ascii="Arial" w:hAnsi="Arial" w:cs="Arial"/>
            <w:sz w:val="32"/>
            <w:szCs w:val="32"/>
          </w:rPr>
          <w:t>Prozesslandschaft 160926</w:t>
        </w:r>
      </w:hyperlink>
      <w:r w:rsidRPr="002E3B43">
        <w:rPr>
          <w:rFonts w:ascii="Arial" w:hAnsi="Arial" w:cs="Arial"/>
          <w:sz w:val="32"/>
          <w:szCs w:val="32"/>
        </w:rPr>
        <w:t xml:space="preserve"> bzw.</w:t>
      </w:r>
      <w:r w:rsidRPr="002E3B43">
        <w:rPr>
          <w:rFonts w:ascii="Arial" w:hAnsi="Arial" w:cs="Arial"/>
          <w:sz w:val="32"/>
          <w:szCs w:val="32"/>
        </w:rPr>
        <w:br/>
        <w:t xml:space="preserve">auf den Desktops der Lehrerrechner </w:t>
      </w:r>
      <w:hyperlink r:id="rId17" w:history="1">
        <w:r w:rsidRPr="002E3B43">
          <w:rPr>
            <w:rStyle w:val="Hyperlink"/>
            <w:rFonts w:ascii="Arial" w:hAnsi="Arial" w:cs="Arial"/>
            <w:sz w:val="32"/>
            <w:szCs w:val="32"/>
          </w:rPr>
          <w:t>Prozesslandschaft</w:t>
        </w:r>
      </w:hyperlink>
      <w:r w:rsidRPr="002E3B43">
        <w:rPr>
          <w:rFonts w:ascii="Arial" w:hAnsi="Arial" w:cs="Arial"/>
          <w:sz w:val="32"/>
          <w:szCs w:val="32"/>
        </w:rPr>
        <w:br/>
      </w:r>
    </w:p>
    <w:p w14:paraId="7ACEA110" w14:textId="77777777" w:rsidR="005B2B45" w:rsidRPr="002E3B43" w:rsidRDefault="005B2B45" w:rsidP="005B2B45">
      <w:pPr>
        <w:spacing w:after="0"/>
        <w:ind w:right="-2835"/>
        <w:rPr>
          <w:rFonts w:ascii="Arial" w:hAnsi="Arial" w:cs="Arial"/>
        </w:rPr>
      </w:pPr>
    </w:p>
    <w:p w14:paraId="6405DB38" w14:textId="77777777" w:rsidR="005B2B45" w:rsidRPr="002E3B43" w:rsidRDefault="005B2B45" w:rsidP="005B2B45">
      <w:pPr>
        <w:spacing w:after="0"/>
        <w:rPr>
          <w:rFonts w:ascii="Arial" w:hAnsi="Arial" w:cs="Arial"/>
          <w:b/>
          <w:sz w:val="32"/>
          <w:szCs w:val="32"/>
        </w:rPr>
        <w:sectPr w:rsidR="005B2B45" w:rsidRPr="002E3B43" w:rsidSect="00DB3252">
          <w:footnotePr>
            <w:pos w:val="beneathText"/>
          </w:footnotePr>
          <w:pgSz w:w="11905" w:h="16837" w:code="9"/>
          <w:pgMar w:top="1985" w:right="709" w:bottom="1701" w:left="1418" w:header="680" w:footer="272" w:gutter="0"/>
          <w:cols w:space="720"/>
          <w:docGrid w:linePitch="360"/>
        </w:sectPr>
      </w:pPr>
    </w:p>
    <w:p w14:paraId="4FB7EFA6" w14:textId="77777777" w:rsidR="005B2B45" w:rsidRPr="002E3B43" w:rsidRDefault="005B2B45" w:rsidP="005B2B45">
      <w:pPr>
        <w:spacing w:after="0"/>
        <w:jc w:val="center"/>
        <w:rPr>
          <w:rFonts w:ascii="Arial" w:hAnsi="Arial" w:cs="Arial"/>
          <w:b/>
          <w:sz w:val="20"/>
        </w:rPr>
      </w:pPr>
    </w:p>
    <w:p w14:paraId="5E719A41" w14:textId="77777777" w:rsidR="005B2B45" w:rsidRPr="00F0024B" w:rsidRDefault="005B2B45" w:rsidP="005B2B45">
      <w:pPr>
        <w:spacing w:after="0"/>
        <w:jc w:val="center"/>
        <w:rPr>
          <w:rFonts w:ascii="Arial" w:hAnsi="Arial" w:cs="Arial"/>
          <w:b/>
          <w:sz w:val="32"/>
          <w:szCs w:val="36"/>
        </w:rPr>
      </w:pPr>
      <w:r w:rsidRPr="00F0024B">
        <w:rPr>
          <w:rFonts w:ascii="Arial" w:hAnsi="Arial" w:cs="Arial"/>
          <w:b/>
          <w:sz w:val="32"/>
          <w:szCs w:val="36"/>
        </w:rPr>
        <w:t>Anlage:</w:t>
      </w:r>
    </w:p>
    <w:p w14:paraId="47379F7B" w14:textId="77777777" w:rsidR="005B2B45" w:rsidRPr="00F0024B" w:rsidRDefault="005B2B45" w:rsidP="005B2B45">
      <w:pPr>
        <w:spacing w:after="0"/>
        <w:jc w:val="center"/>
        <w:rPr>
          <w:rFonts w:ascii="Arial" w:hAnsi="Arial" w:cs="Arial"/>
          <w:b/>
          <w:sz w:val="32"/>
          <w:szCs w:val="36"/>
        </w:rPr>
      </w:pPr>
    </w:p>
    <w:p w14:paraId="3BEE12CB" w14:textId="77777777" w:rsidR="005B2B45" w:rsidRPr="00F0024B" w:rsidRDefault="005B2B45" w:rsidP="005B2B45">
      <w:pPr>
        <w:spacing w:after="0"/>
        <w:jc w:val="center"/>
        <w:rPr>
          <w:rFonts w:ascii="Arial" w:hAnsi="Arial" w:cs="Arial"/>
          <w:b/>
          <w:sz w:val="32"/>
          <w:szCs w:val="36"/>
        </w:rPr>
      </w:pPr>
      <w:r w:rsidRPr="00F0024B">
        <w:rPr>
          <w:rFonts w:ascii="Arial" w:hAnsi="Arial" w:cs="Arial"/>
          <w:b/>
          <w:sz w:val="32"/>
          <w:szCs w:val="36"/>
        </w:rPr>
        <w:t>Darstellung des BBZ Homburg</w:t>
      </w:r>
    </w:p>
    <w:p w14:paraId="3753B8CF" w14:textId="77777777" w:rsidR="005B2B45" w:rsidRPr="00F0024B" w:rsidRDefault="005B2B45" w:rsidP="005B2B45">
      <w:pPr>
        <w:spacing w:after="0"/>
        <w:rPr>
          <w:rFonts w:ascii="Arial" w:hAnsi="Arial"/>
          <w:sz w:val="18"/>
        </w:rPr>
      </w:pPr>
    </w:p>
    <w:p w14:paraId="21E5A67B" w14:textId="77777777" w:rsidR="005B2B45" w:rsidRDefault="005B2B45" w:rsidP="005B2B45">
      <w:pPr>
        <w:spacing w:after="0"/>
        <w:rPr>
          <w:rFonts w:ascii="Arial" w:hAnsi="Arial"/>
        </w:rPr>
      </w:pPr>
      <w:r>
        <w:rPr>
          <w:rFonts w:ascii="Arial" w:hAnsi="Arial"/>
        </w:rPr>
        <w:t xml:space="preserve">Anschrift: </w:t>
      </w:r>
    </w:p>
    <w:p w14:paraId="023088E4" w14:textId="77777777" w:rsidR="005B2B45" w:rsidRDefault="005B2B45" w:rsidP="005B2B45">
      <w:pPr>
        <w:spacing w:after="0"/>
        <w:rPr>
          <w:rFonts w:ascii="Arial" w:hAnsi="Arial"/>
        </w:rPr>
      </w:pPr>
    </w:p>
    <w:p w14:paraId="1B003BE4" w14:textId="77777777" w:rsidR="005B2B45" w:rsidRPr="001B59B7" w:rsidRDefault="005B2B45" w:rsidP="005B2B45">
      <w:pPr>
        <w:spacing w:after="0"/>
        <w:rPr>
          <w:rFonts w:ascii="Arial" w:hAnsi="Arial"/>
        </w:rPr>
      </w:pPr>
      <w:r w:rsidRPr="001B59B7">
        <w:rPr>
          <w:rFonts w:ascii="Arial" w:hAnsi="Arial"/>
        </w:rPr>
        <w:t>Paul-Weber-Schule</w:t>
      </w:r>
    </w:p>
    <w:p w14:paraId="730661FC" w14:textId="77777777" w:rsidR="005B2B45" w:rsidRPr="001B59B7" w:rsidRDefault="005B2B45" w:rsidP="005B2B45">
      <w:pPr>
        <w:spacing w:after="0"/>
        <w:rPr>
          <w:rFonts w:ascii="Arial" w:hAnsi="Arial"/>
        </w:rPr>
      </w:pPr>
      <w:r>
        <w:rPr>
          <w:rFonts w:ascii="Arial" w:hAnsi="Arial"/>
        </w:rPr>
        <w:t>B</w:t>
      </w:r>
      <w:r w:rsidRPr="001B59B7">
        <w:rPr>
          <w:rFonts w:ascii="Arial" w:hAnsi="Arial"/>
        </w:rPr>
        <w:t>erufsbildungszentrum Homburg des Saarpfalz-Kreises</w:t>
      </w:r>
    </w:p>
    <w:p w14:paraId="56E9EE51" w14:textId="77777777" w:rsidR="005B2B45" w:rsidRPr="001B59B7" w:rsidRDefault="005B2B45" w:rsidP="005B2B45">
      <w:pPr>
        <w:spacing w:after="0"/>
        <w:rPr>
          <w:rFonts w:ascii="Arial" w:hAnsi="Arial"/>
        </w:rPr>
      </w:pPr>
      <w:r w:rsidRPr="001B59B7">
        <w:rPr>
          <w:rFonts w:ascii="Arial" w:hAnsi="Arial"/>
        </w:rPr>
        <w:t>Karlstraße 6-8</w:t>
      </w:r>
    </w:p>
    <w:p w14:paraId="6768774F" w14:textId="77777777" w:rsidR="005B2B45" w:rsidRPr="001B59B7" w:rsidRDefault="005B2B45" w:rsidP="005B2B45">
      <w:pPr>
        <w:spacing w:after="0"/>
        <w:rPr>
          <w:rFonts w:ascii="Arial" w:hAnsi="Arial"/>
        </w:rPr>
      </w:pPr>
      <w:r w:rsidRPr="001B59B7">
        <w:rPr>
          <w:rFonts w:ascii="Arial" w:hAnsi="Arial"/>
        </w:rPr>
        <w:t>66424 Homburg</w:t>
      </w:r>
    </w:p>
    <w:p w14:paraId="2DB60265" w14:textId="77777777" w:rsidR="005B2B45" w:rsidRPr="001B59B7" w:rsidRDefault="005B2B45" w:rsidP="005B2B45">
      <w:pPr>
        <w:spacing w:after="0"/>
        <w:rPr>
          <w:rFonts w:ascii="Arial" w:hAnsi="Arial"/>
        </w:rPr>
      </w:pPr>
      <w:r>
        <w:rPr>
          <w:rFonts w:ascii="Arial" w:hAnsi="Arial"/>
        </w:rPr>
        <w:t>Telefon: +49 (</w:t>
      </w:r>
      <w:r w:rsidRPr="001B59B7">
        <w:rPr>
          <w:rFonts w:ascii="Arial" w:hAnsi="Arial"/>
        </w:rPr>
        <w:t>0</w:t>
      </w:r>
      <w:r>
        <w:rPr>
          <w:rFonts w:ascii="Arial" w:hAnsi="Arial"/>
        </w:rPr>
        <w:t>)</w:t>
      </w:r>
      <w:r w:rsidRPr="001B59B7">
        <w:rPr>
          <w:rFonts w:ascii="Arial" w:hAnsi="Arial"/>
        </w:rPr>
        <w:t>6841</w:t>
      </w:r>
      <w:r>
        <w:rPr>
          <w:rFonts w:ascii="Arial" w:hAnsi="Arial"/>
        </w:rPr>
        <w:t xml:space="preserve"> </w:t>
      </w:r>
      <w:r w:rsidRPr="001B59B7">
        <w:rPr>
          <w:rFonts w:ascii="Arial" w:hAnsi="Arial"/>
        </w:rPr>
        <w:t>9301-0</w:t>
      </w:r>
    </w:p>
    <w:p w14:paraId="3A86975C" w14:textId="77777777" w:rsidR="005B2B45" w:rsidRDefault="005B2B45" w:rsidP="005B2B45">
      <w:pPr>
        <w:spacing w:after="0"/>
        <w:rPr>
          <w:rFonts w:ascii="Arial" w:hAnsi="Arial"/>
        </w:rPr>
      </w:pPr>
      <w:r>
        <w:rPr>
          <w:rFonts w:ascii="Arial" w:hAnsi="Arial"/>
        </w:rPr>
        <w:t xml:space="preserve">Fax: +49 (0)6841 </w:t>
      </w:r>
      <w:r w:rsidRPr="00C55262">
        <w:rPr>
          <w:rFonts w:ascii="Arial" w:hAnsi="Arial"/>
        </w:rPr>
        <w:t>930112</w:t>
      </w:r>
      <w:r w:rsidRPr="001B59B7">
        <w:rPr>
          <w:rFonts w:ascii="Arial" w:hAnsi="Arial"/>
        </w:rPr>
        <w:tab/>
      </w:r>
      <w:r w:rsidRPr="001B59B7">
        <w:rPr>
          <w:rFonts w:ascii="Arial" w:hAnsi="Arial"/>
        </w:rPr>
        <w:tab/>
      </w:r>
    </w:p>
    <w:p w14:paraId="586986E0" w14:textId="77777777" w:rsidR="005B2B45" w:rsidRPr="001B59B7" w:rsidRDefault="005817B5" w:rsidP="005B2B45">
      <w:pPr>
        <w:spacing w:after="0"/>
        <w:rPr>
          <w:rFonts w:ascii="Arial" w:hAnsi="Arial"/>
        </w:rPr>
      </w:pPr>
      <w:hyperlink r:id="rId18" w:history="1">
        <w:r w:rsidR="005B2B45" w:rsidRPr="00AA587C">
          <w:rPr>
            <w:rStyle w:val="Hyperlink"/>
            <w:rFonts w:ascii="Arial" w:hAnsi="Arial"/>
          </w:rPr>
          <w:t>www.paul-weber-schule.de</w:t>
        </w:r>
      </w:hyperlink>
    </w:p>
    <w:p w14:paraId="63683323" w14:textId="77777777" w:rsidR="005B2B45" w:rsidRDefault="005B2B45" w:rsidP="005B2B45">
      <w:pPr>
        <w:spacing w:after="0"/>
      </w:pPr>
    </w:p>
    <w:p w14:paraId="2F7EB7E8" w14:textId="77777777" w:rsidR="005B2B45" w:rsidRDefault="005B2B45" w:rsidP="005B2B45">
      <w:pPr>
        <w:tabs>
          <w:tab w:val="left" w:pos="709"/>
          <w:tab w:val="left" w:pos="1418"/>
          <w:tab w:val="left" w:pos="2127"/>
        </w:tabs>
        <w:spacing w:after="0"/>
        <w:ind w:right="-2835"/>
        <w:rPr>
          <w:rFonts w:ascii="Arial" w:hAnsi="Arial"/>
          <w:b/>
        </w:rPr>
      </w:pPr>
      <w:r>
        <w:rPr>
          <w:rFonts w:ascii="Arial" w:hAnsi="Arial"/>
          <w:b/>
        </w:rPr>
        <w:t xml:space="preserve">Die Tätigkeiten des Berufsbildungszentrums Homburg gliedern sich in die </w:t>
      </w:r>
    </w:p>
    <w:p w14:paraId="2B62123A" w14:textId="77777777" w:rsidR="005B2B45" w:rsidRDefault="005B2B45" w:rsidP="005B2B45">
      <w:pPr>
        <w:tabs>
          <w:tab w:val="left" w:pos="709"/>
          <w:tab w:val="left" w:pos="1418"/>
          <w:tab w:val="left" w:pos="2127"/>
        </w:tabs>
        <w:spacing w:after="0"/>
        <w:ind w:right="-2835"/>
        <w:rPr>
          <w:rFonts w:ascii="Arial" w:hAnsi="Arial"/>
          <w:b/>
        </w:rPr>
      </w:pPr>
      <w:r>
        <w:rPr>
          <w:rFonts w:ascii="Arial" w:hAnsi="Arial"/>
          <w:b/>
        </w:rPr>
        <w:t>folgenden Bereiche:</w:t>
      </w:r>
    </w:p>
    <w:p w14:paraId="6C6217D4" w14:textId="77777777" w:rsidR="005B2B45" w:rsidRDefault="005B2B45" w:rsidP="005B2B45">
      <w:pPr>
        <w:tabs>
          <w:tab w:val="left" w:pos="709"/>
          <w:tab w:val="left" w:pos="1418"/>
          <w:tab w:val="left" w:pos="2127"/>
        </w:tabs>
        <w:spacing w:after="0"/>
        <w:ind w:right="-2835"/>
        <w:rPr>
          <w:rFonts w:ascii="Arial" w:hAnsi="Arial"/>
          <w:b/>
        </w:rPr>
      </w:pPr>
    </w:p>
    <w:p w14:paraId="0A391B47" w14:textId="77777777" w:rsidR="005B2B45" w:rsidRPr="00C55262" w:rsidRDefault="005B2B45" w:rsidP="005B2B45">
      <w:pPr>
        <w:numPr>
          <w:ilvl w:val="0"/>
          <w:numId w:val="41"/>
        </w:numPr>
        <w:suppressAutoHyphens w:val="0"/>
        <w:overflowPunct w:val="0"/>
        <w:autoSpaceDE w:val="0"/>
        <w:adjustRightInd w:val="0"/>
        <w:spacing w:after="0" w:line="240" w:lineRule="auto"/>
        <w:ind w:right="-2835"/>
        <w:rPr>
          <w:rFonts w:ascii="Arial" w:hAnsi="Arial"/>
          <w:b/>
        </w:rPr>
      </w:pPr>
      <w:r w:rsidRPr="00C55262">
        <w:rPr>
          <w:rFonts w:ascii="Arial" w:hAnsi="Arial"/>
        </w:rPr>
        <w:t>Berufliche Erstausbildung</w:t>
      </w:r>
    </w:p>
    <w:p w14:paraId="4BD81EA0" w14:textId="77777777" w:rsidR="005B2B45" w:rsidRPr="00C55262" w:rsidRDefault="005B2B45" w:rsidP="005B2B45">
      <w:pPr>
        <w:numPr>
          <w:ilvl w:val="0"/>
          <w:numId w:val="41"/>
        </w:numPr>
        <w:suppressAutoHyphens w:val="0"/>
        <w:overflowPunct w:val="0"/>
        <w:autoSpaceDE w:val="0"/>
        <w:adjustRightInd w:val="0"/>
        <w:spacing w:after="0" w:line="240" w:lineRule="auto"/>
        <w:ind w:right="-2835"/>
        <w:rPr>
          <w:rFonts w:ascii="Arial" w:hAnsi="Arial"/>
          <w:b/>
        </w:rPr>
      </w:pPr>
      <w:r w:rsidRPr="00C55262">
        <w:rPr>
          <w:rFonts w:ascii="Arial" w:hAnsi="Arial"/>
        </w:rPr>
        <w:t>Berufliche Grundbildung</w:t>
      </w:r>
    </w:p>
    <w:p w14:paraId="3D1BC3EE" w14:textId="77777777" w:rsidR="005B2B45" w:rsidRDefault="005B2B45" w:rsidP="005B2B45">
      <w:pPr>
        <w:numPr>
          <w:ilvl w:val="0"/>
          <w:numId w:val="41"/>
        </w:numPr>
        <w:suppressAutoHyphens w:val="0"/>
        <w:overflowPunct w:val="0"/>
        <w:autoSpaceDE w:val="0"/>
        <w:adjustRightInd w:val="0"/>
        <w:spacing w:after="0" w:line="240" w:lineRule="auto"/>
        <w:ind w:right="-2835"/>
        <w:rPr>
          <w:rFonts w:ascii="Arial" w:hAnsi="Arial"/>
          <w:b/>
        </w:rPr>
      </w:pPr>
      <w:r w:rsidRPr="00C55262">
        <w:rPr>
          <w:rFonts w:ascii="Arial" w:hAnsi="Arial"/>
        </w:rPr>
        <w:t>Berufliche Fachschulen</w:t>
      </w:r>
    </w:p>
    <w:p w14:paraId="6D385933" w14:textId="77777777" w:rsidR="005B2B45" w:rsidRDefault="005B2B45" w:rsidP="005B2B45">
      <w:pPr>
        <w:numPr>
          <w:ilvl w:val="0"/>
          <w:numId w:val="41"/>
        </w:numPr>
        <w:suppressAutoHyphens w:val="0"/>
        <w:overflowPunct w:val="0"/>
        <w:autoSpaceDE w:val="0"/>
        <w:adjustRightInd w:val="0"/>
        <w:spacing w:after="0" w:line="240" w:lineRule="auto"/>
        <w:ind w:right="-2835"/>
        <w:rPr>
          <w:rFonts w:ascii="Arial" w:hAnsi="Arial"/>
          <w:b/>
        </w:rPr>
      </w:pPr>
      <w:r w:rsidRPr="00C55262">
        <w:rPr>
          <w:rFonts w:ascii="Arial" w:hAnsi="Arial"/>
        </w:rPr>
        <w:t>Fachoberschulen</w:t>
      </w:r>
    </w:p>
    <w:p w14:paraId="25C2EE44" w14:textId="77777777" w:rsidR="005B2B45" w:rsidRPr="00C55262" w:rsidRDefault="005B2B45" w:rsidP="005B2B45">
      <w:pPr>
        <w:numPr>
          <w:ilvl w:val="0"/>
          <w:numId w:val="41"/>
        </w:numPr>
        <w:suppressAutoHyphens w:val="0"/>
        <w:overflowPunct w:val="0"/>
        <w:autoSpaceDE w:val="0"/>
        <w:adjustRightInd w:val="0"/>
        <w:spacing w:after="0" w:line="240" w:lineRule="auto"/>
        <w:ind w:right="-2835"/>
        <w:rPr>
          <w:rFonts w:ascii="Arial" w:hAnsi="Arial"/>
          <w:b/>
        </w:rPr>
      </w:pPr>
      <w:r w:rsidRPr="00C55262">
        <w:rPr>
          <w:rFonts w:ascii="Arial" w:hAnsi="Arial"/>
        </w:rPr>
        <w:t>Gymnasiu</w:t>
      </w:r>
      <w:r>
        <w:rPr>
          <w:rFonts w:ascii="Arial" w:hAnsi="Arial"/>
        </w:rPr>
        <w:t>m</w:t>
      </w:r>
    </w:p>
    <w:p w14:paraId="423B808B" w14:textId="77777777" w:rsidR="005B2B45" w:rsidRPr="00AD1BFA" w:rsidRDefault="005B2B45" w:rsidP="005B2B45">
      <w:pPr>
        <w:numPr>
          <w:ilvl w:val="0"/>
          <w:numId w:val="41"/>
        </w:numPr>
        <w:suppressAutoHyphens w:val="0"/>
        <w:overflowPunct w:val="0"/>
        <w:autoSpaceDE w:val="0"/>
        <w:adjustRightInd w:val="0"/>
        <w:spacing w:after="0" w:line="240" w:lineRule="auto"/>
        <w:ind w:right="-2835"/>
        <w:rPr>
          <w:rFonts w:ascii="Arial" w:hAnsi="Arial"/>
          <w:b/>
        </w:rPr>
      </w:pPr>
      <w:r w:rsidRPr="00C55262">
        <w:rPr>
          <w:rFonts w:ascii="Arial" w:hAnsi="Arial"/>
        </w:rPr>
        <w:t>Sonstige Angebote</w:t>
      </w:r>
    </w:p>
    <w:p w14:paraId="7FBF262A" w14:textId="77777777" w:rsidR="005B2B45" w:rsidRDefault="005B2B45" w:rsidP="005B2B45">
      <w:pPr>
        <w:spacing w:after="0"/>
        <w:ind w:right="-2835"/>
      </w:pPr>
      <w:bookmarkStart w:id="2" w:name="_Hlk161584736"/>
    </w:p>
    <w:p w14:paraId="63281902" w14:textId="77777777" w:rsidR="005B2B45" w:rsidRPr="00EC624C" w:rsidRDefault="005B2B45" w:rsidP="005B2B45">
      <w:pPr>
        <w:spacing w:after="0"/>
        <w:contextualSpacing/>
        <w:rPr>
          <w:rFonts w:ascii="Arial" w:hAnsi="Arial" w:cs="Arial"/>
          <w:b/>
          <w:szCs w:val="24"/>
          <w:u w:val="single"/>
        </w:rPr>
      </w:pPr>
      <w:r w:rsidRPr="00EC624C">
        <w:rPr>
          <w:rFonts w:ascii="Arial" w:hAnsi="Arial" w:cs="Arial"/>
          <w:b/>
          <w:szCs w:val="24"/>
          <w:u w:val="single"/>
        </w:rPr>
        <w:t>Vorbemerkungen zur Schule - Schulformen</w:t>
      </w:r>
    </w:p>
    <w:p w14:paraId="14545665" w14:textId="77777777" w:rsidR="005B2B45" w:rsidRPr="00EC624C" w:rsidRDefault="005B2B45" w:rsidP="005B2B45">
      <w:pPr>
        <w:spacing w:after="0"/>
        <w:rPr>
          <w:rFonts w:ascii="Arial" w:hAnsi="Arial" w:cs="Arial"/>
          <w:szCs w:val="24"/>
        </w:rPr>
      </w:pPr>
    </w:p>
    <w:p w14:paraId="02830D0E"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szCs w:val="24"/>
        </w:rPr>
        <w:t>Die Paul-Weber-Schule - Berufsbildungszentrum Homburg des Saarpfalz-Kreises ist ein Berufsbildungszentrum (BBZ) mit aktuell 1</w:t>
      </w:r>
      <w:r>
        <w:rPr>
          <w:rFonts w:ascii="Arial" w:hAnsi="Arial" w:cs="Arial"/>
          <w:szCs w:val="24"/>
        </w:rPr>
        <w:t>09</w:t>
      </w:r>
      <w:r w:rsidRPr="00EC624C">
        <w:rPr>
          <w:rFonts w:ascii="Arial" w:hAnsi="Arial" w:cs="Arial"/>
          <w:szCs w:val="24"/>
        </w:rPr>
        <w:t xml:space="preserve"> Lehrkräften (93 Lehrkräfte, </w:t>
      </w:r>
      <w:r>
        <w:rPr>
          <w:rFonts w:ascii="Arial" w:hAnsi="Arial" w:cs="Arial"/>
          <w:szCs w:val="24"/>
        </w:rPr>
        <w:t>sechs</w:t>
      </w:r>
      <w:r w:rsidRPr="00EC624C">
        <w:rPr>
          <w:rFonts w:ascii="Arial" w:hAnsi="Arial" w:cs="Arial"/>
          <w:szCs w:val="24"/>
        </w:rPr>
        <w:t xml:space="preserve"> Lehrkräfte von einer Verbundschule, fünf Lehrerinnen und Lehrer im Vorbereitungsdienst, drei Lehrkräfte mit Vollabordnung in das MBK und zwei Lehrkräfte in Elternzeit) und ca. 1.400 Lernenden im technisch-gewerblichen, sozialpflegerischen und kaufmännischen Bereich. </w:t>
      </w:r>
    </w:p>
    <w:p w14:paraId="78987393" w14:textId="77777777" w:rsidR="005B2B45" w:rsidRPr="00EC624C" w:rsidRDefault="005B2B45" w:rsidP="005B2B45">
      <w:pPr>
        <w:autoSpaceDN/>
        <w:spacing w:after="0"/>
        <w:jc w:val="both"/>
        <w:textAlignment w:val="auto"/>
        <w:rPr>
          <w:rFonts w:ascii="Arial" w:hAnsi="Arial" w:cs="Arial"/>
          <w:szCs w:val="24"/>
        </w:rPr>
      </w:pPr>
    </w:p>
    <w:p w14:paraId="0B96D607"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szCs w:val="24"/>
        </w:rPr>
        <w:t xml:space="preserve">Die Schule ermöglicht Schülerinnen und Schülern in über 25 unterschiedlichen Vollzeit- und Teilzeit-Bildungsgängen einen Abschluss zu machen. Hierbei können neben der Berufsschule, in der die Lernenden den schulischen Teil ihrer Berufsausbildung absolvieren, alle relevanten Abschlüsse (Berechtigungen des Hauptschulabschlusses, Berechtigungen des Mittlerer Bildungsabschlusses, Fachhochschulreife und Allgemeine Hochschulreife) erreicht werden. </w:t>
      </w:r>
    </w:p>
    <w:p w14:paraId="4EFB1876" w14:textId="3DA84F3B" w:rsidR="005B2B45" w:rsidRDefault="005B2B45" w:rsidP="005B2B45">
      <w:pPr>
        <w:autoSpaceDN/>
        <w:spacing w:after="0"/>
        <w:jc w:val="both"/>
        <w:textAlignment w:val="auto"/>
        <w:rPr>
          <w:rFonts w:ascii="Arial" w:hAnsi="Arial" w:cs="Arial"/>
          <w:b/>
          <w:bCs/>
          <w:iCs/>
          <w:szCs w:val="24"/>
          <w:u w:val="single"/>
        </w:rPr>
        <w:sectPr w:rsidR="005B2B45" w:rsidSect="00737BC8">
          <w:headerReference w:type="default" r:id="rId19"/>
          <w:footerReference w:type="default" r:id="rId20"/>
          <w:pgSz w:w="11906" w:h="16838"/>
          <w:pgMar w:top="1775" w:right="1133" w:bottom="851" w:left="1843" w:header="709" w:footer="454" w:gutter="0"/>
          <w:cols w:space="708"/>
          <w:docGrid w:linePitch="360"/>
        </w:sectPr>
      </w:pPr>
    </w:p>
    <w:p w14:paraId="2BE47720" w14:textId="5C9E9EAD" w:rsidR="005B2B45" w:rsidRDefault="005B2B45" w:rsidP="005B2B45">
      <w:pPr>
        <w:autoSpaceDN/>
        <w:spacing w:after="0"/>
        <w:jc w:val="both"/>
        <w:textAlignment w:val="auto"/>
        <w:rPr>
          <w:rFonts w:ascii="Arial" w:hAnsi="Arial" w:cs="Arial"/>
          <w:b/>
          <w:bCs/>
          <w:iCs/>
          <w:szCs w:val="24"/>
          <w:u w:val="single"/>
        </w:rPr>
      </w:pPr>
    </w:p>
    <w:p w14:paraId="36550BF6" w14:textId="36F1E46D" w:rsidR="005B2B45" w:rsidRDefault="005B2B45" w:rsidP="005B2B45">
      <w:pPr>
        <w:autoSpaceDN/>
        <w:spacing w:after="0"/>
        <w:jc w:val="both"/>
        <w:textAlignment w:val="auto"/>
        <w:rPr>
          <w:rFonts w:ascii="Arial" w:hAnsi="Arial" w:cs="Arial"/>
          <w:b/>
          <w:bCs/>
          <w:iCs/>
          <w:szCs w:val="24"/>
          <w:u w:val="single"/>
        </w:rPr>
      </w:pPr>
      <w:r w:rsidRPr="00EC624C">
        <w:rPr>
          <w:rFonts w:ascii="Arial" w:hAnsi="Arial" w:cs="Arial"/>
          <w:b/>
          <w:bCs/>
          <w:iCs/>
          <w:szCs w:val="24"/>
          <w:u w:val="single"/>
        </w:rPr>
        <w:t>Schulformen in Vollzeitform</w:t>
      </w:r>
    </w:p>
    <w:p w14:paraId="78D4E90F" w14:textId="77777777" w:rsidR="00C47A2C" w:rsidRPr="00EC624C" w:rsidRDefault="00C47A2C" w:rsidP="005B2B45">
      <w:pPr>
        <w:autoSpaceDN/>
        <w:spacing w:after="0"/>
        <w:jc w:val="both"/>
        <w:textAlignment w:val="auto"/>
        <w:rPr>
          <w:rFonts w:ascii="Arial" w:hAnsi="Arial" w:cs="Arial"/>
          <w:b/>
          <w:bCs/>
          <w:iCs/>
          <w:szCs w:val="24"/>
          <w:u w:val="single"/>
        </w:rPr>
      </w:pPr>
    </w:p>
    <w:p w14:paraId="77B8B381"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b/>
          <w:bCs/>
          <w:iCs/>
          <w:szCs w:val="24"/>
        </w:rPr>
        <w:t>Ausbildungsvorbereitung</w:t>
      </w:r>
    </w:p>
    <w:p w14:paraId="03CB6596" w14:textId="77777777" w:rsidR="005B2B45" w:rsidRPr="00EC624C" w:rsidRDefault="005B2B45" w:rsidP="005B2B45">
      <w:pPr>
        <w:spacing w:after="0"/>
        <w:ind w:left="720"/>
        <w:jc w:val="both"/>
        <w:rPr>
          <w:rFonts w:ascii="Arial" w:hAnsi="Arial" w:cs="Arial"/>
          <w:szCs w:val="24"/>
        </w:rPr>
      </w:pPr>
    </w:p>
    <w:p w14:paraId="2D04D993"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b/>
          <w:bCs/>
          <w:iCs/>
          <w:szCs w:val="24"/>
        </w:rPr>
        <w:t>Berufsfachschule I und II</w:t>
      </w:r>
    </w:p>
    <w:p w14:paraId="2E1BAB14" w14:textId="77777777" w:rsidR="005B2B45" w:rsidRPr="00EC624C" w:rsidRDefault="005B2B45" w:rsidP="005B2B45">
      <w:pPr>
        <w:numPr>
          <w:ilvl w:val="0"/>
          <w:numId w:val="46"/>
        </w:numPr>
        <w:autoSpaceDN/>
        <w:spacing w:after="0"/>
        <w:contextualSpacing/>
        <w:jc w:val="both"/>
        <w:textAlignment w:val="auto"/>
        <w:rPr>
          <w:rFonts w:ascii="Arial" w:hAnsi="Arial" w:cs="Arial"/>
          <w:szCs w:val="24"/>
        </w:rPr>
      </w:pPr>
      <w:r w:rsidRPr="00EC624C">
        <w:rPr>
          <w:rFonts w:ascii="Arial" w:hAnsi="Arial" w:cs="Arial"/>
          <w:szCs w:val="24"/>
        </w:rPr>
        <w:t>technische Ausrichtung</w:t>
      </w:r>
    </w:p>
    <w:p w14:paraId="767EED76" w14:textId="77777777" w:rsidR="005B2B45" w:rsidRPr="00EC624C" w:rsidRDefault="005B2B45" w:rsidP="005B2B45">
      <w:pPr>
        <w:numPr>
          <w:ilvl w:val="0"/>
          <w:numId w:val="46"/>
        </w:numPr>
        <w:autoSpaceDN/>
        <w:spacing w:after="0"/>
        <w:contextualSpacing/>
        <w:jc w:val="both"/>
        <w:textAlignment w:val="auto"/>
        <w:rPr>
          <w:rFonts w:ascii="Arial" w:hAnsi="Arial" w:cs="Arial"/>
          <w:szCs w:val="24"/>
        </w:rPr>
      </w:pPr>
      <w:r w:rsidRPr="00EC624C">
        <w:rPr>
          <w:rFonts w:ascii="Arial" w:hAnsi="Arial" w:cs="Arial"/>
          <w:szCs w:val="24"/>
        </w:rPr>
        <w:t>kaufmännische Ausrichtung</w:t>
      </w:r>
    </w:p>
    <w:p w14:paraId="7E68C7D7" w14:textId="77777777" w:rsidR="005B2B45" w:rsidRPr="00EC624C" w:rsidRDefault="005B2B45" w:rsidP="005B2B45">
      <w:pPr>
        <w:numPr>
          <w:ilvl w:val="0"/>
          <w:numId w:val="46"/>
        </w:numPr>
        <w:autoSpaceDN/>
        <w:spacing w:after="0"/>
        <w:contextualSpacing/>
        <w:jc w:val="both"/>
        <w:textAlignment w:val="auto"/>
        <w:rPr>
          <w:rFonts w:ascii="Arial" w:hAnsi="Arial" w:cs="Arial"/>
          <w:szCs w:val="24"/>
        </w:rPr>
      </w:pPr>
      <w:r w:rsidRPr="00EC624C">
        <w:rPr>
          <w:rFonts w:ascii="Arial" w:hAnsi="Arial" w:cs="Arial"/>
          <w:szCs w:val="24"/>
        </w:rPr>
        <w:t>sozialpflegerische Ausrichtung</w:t>
      </w:r>
    </w:p>
    <w:p w14:paraId="14C78C9A" w14:textId="77777777" w:rsidR="005B2B45" w:rsidRPr="00EC624C" w:rsidRDefault="005B2B45" w:rsidP="005B2B45">
      <w:pPr>
        <w:spacing w:after="0"/>
        <w:ind w:left="720"/>
        <w:jc w:val="both"/>
        <w:rPr>
          <w:rFonts w:ascii="Arial" w:hAnsi="Arial" w:cs="Arial"/>
          <w:szCs w:val="24"/>
        </w:rPr>
      </w:pPr>
    </w:p>
    <w:p w14:paraId="4669AF69"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b/>
          <w:bCs/>
          <w:iCs/>
          <w:szCs w:val="24"/>
        </w:rPr>
        <w:t xml:space="preserve">Fachoberschule </w:t>
      </w:r>
    </w:p>
    <w:p w14:paraId="5F7B2336" w14:textId="77777777" w:rsidR="005B2B45" w:rsidRPr="00EC624C" w:rsidRDefault="005B2B45" w:rsidP="005B2B45">
      <w:pPr>
        <w:numPr>
          <w:ilvl w:val="0"/>
          <w:numId w:val="47"/>
        </w:numPr>
        <w:autoSpaceDN/>
        <w:spacing w:after="0"/>
        <w:contextualSpacing/>
        <w:textAlignment w:val="auto"/>
        <w:rPr>
          <w:rFonts w:ascii="Arial" w:hAnsi="Arial" w:cs="Arial"/>
          <w:szCs w:val="24"/>
        </w:rPr>
      </w:pPr>
      <w:r w:rsidRPr="00EC624C">
        <w:rPr>
          <w:rFonts w:ascii="Arial" w:hAnsi="Arial" w:cs="Arial"/>
          <w:szCs w:val="24"/>
        </w:rPr>
        <w:t>Fachbereich Wirtschaft - Fachbereich Wirtschaft</w:t>
      </w:r>
    </w:p>
    <w:p w14:paraId="1202C72E" w14:textId="77777777" w:rsidR="005B2B45" w:rsidRPr="00EC624C" w:rsidRDefault="005B2B45" w:rsidP="005B2B45">
      <w:pPr>
        <w:numPr>
          <w:ilvl w:val="0"/>
          <w:numId w:val="47"/>
        </w:numPr>
        <w:autoSpaceDN/>
        <w:spacing w:after="0"/>
        <w:contextualSpacing/>
        <w:textAlignment w:val="auto"/>
        <w:rPr>
          <w:rFonts w:ascii="Arial" w:hAnsi="Arial" w:cs="Arial"/>
          <w:szCs w:val="24"/>
        </w:rPr>
      </w:pPr>
      <w:r w:rsidRPr="00EC624C">
        <w:rPr>
          <w:rFonts w:ascii="Arial" w:hAnsi="Arial" w:cs="Arial"/>
          <w:szCs w:val="24"/>
        </w:rPr>
        <w:t>Fachbereich Wirtschaft – Fachbereich Wirtschaft - Fachrichtung Wirtschaftsinformatik</w:t>
      </w:r>
    </w:p>
    <w:p w14:paraId="0F9FED28" w14:textId="77777777" w:rsidR="005B2B45" w:rsidRPr="00EC624C" w:rsidRDefault="005B2B45" w:rsidP="005B2B45">
      <w:pPr>
        <w:numPr>
          <w:ilvl w:val="0"/>
          <w:numId w:val="47"/>
        </w:numPr>
        <w:autoSpaceDN/>
        <w:spacing w:after="0"/>
        <w:contextualSpacing/>
        <w:textAlignment w:val="auto"/>
        <w:rPr>
          <w:rFonts w:ascii="Arial" w:hAnsi="Arial" w:cs="Arial"/>
          <w:szCs w:val="24"/>
        </w:rPr>
      </w:pPr>
      <w:r w:rsidRPr="00EC624C">
        <w:rPr>
          <w:rFonts w:ascii="Arial" w:hAnsi="Arial" w:cs="Arial"/>
          <w:szCs w:val="24"/>
        </w:rPr>
        <w:t>Fachbereich Ingenieurwesen</w:t>
      </w:r>
    </w:p>
    <w:p w14:paraId="0559C8EA" w14:textId="77777777" w:rsidR="005B2B45" w:rsidRPr="00EC624C" w:rsidRDefault="005B2B45" w:rsidP="005B2B45">
      <w:pPr>
        <w:numPr>
          <w:ilvl w:val="0"/>
          <w:numId w:val="47"/>
        </w:numPr>
        <w:autoSpaceDN/>
        <w:spacing w:after="0"/>
        <w:contextualSpacing/>
        <w:textAlignment w:val="auto"/>
        <w:rPr>
          <w:rFonts w:ascii="Arial" w:hAnsi="Arial" w:cs="Arial"/>
          <w:szCs w:val="24"/>
        </w:rPr>
      </w:pPr>
      <w:r w:rsidRPr="00EC624C">
        <w:rPr>
          <w:rFonts w:ascii="Arial" w:hAnsi="Arial" w:cs="Arial"/>
          <w:szCs w:val="24"/>
        </w:rPr>
        <w:t>Fachbereich Gesundheit und Soziales</w:t>
      </w:r>
    </w:p>
    <w:p w14:paraId="607D6105" w14:textId="77777777" w:rsidR="005B2B45" w:rsidRPr="00EC624C" w:rsidRDefault="005B2B45" w:rsidP="005B2B45">
      <w:pPr>
        <w:spacing w:after="0"/>
        <w:ind w:left="720"/>
        <w:jc w:val="both"/>
        <w:rPr>
          <w:rFonts w:ascii="Arial" w:hAnsi="Arial" w:cs="Arial"/>
          <w:szCs w:val="24"/>
        </w:rPr>
      </w:pPr>
    </w:p>
    <w:p w14:paraId="44FFD681"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b/>
          <w:bCs/>
          <w:iCs/>
          <w:szCs w:val="24"/>
        </w:rPr>
        <w:t>Gymnasiale Oberstufe (Allgemeine Hochschulreife)</w:t>
      </w:r>
    </w:p>
    <w:p w14:paraId="25D4FCF7"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hAnsi="Arial" w:cs="Arial"/>
          <w:color w:val="000000"/>
          <w:kern w:val="24"/>
          <w:szCs w:val="24"/>
        </w:rPr>
        <w:t>Gymnasiale Oberstufe mit der berufsbezogenen Fachrichtung Wirtschaft</w:t>
      </w:r>
    </w:p>
    <w:p w14:paraId="76F94AFF"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hAnsi="Arial" w:cs="Arial"/>
          <w:color w:val="000000"/>
          <w:kern w:val="24"/>
          <w:szCs w:val="24"/>
        </w:rPr>
        <w:t xml:space="preserve">Gymnasiale Oberstufe mit der berufsbezogenen Fachrichtung </w:t>
      </w:r>
      <w:r w:rsidRPr="00EC624C">
        <w:rPr>
          <w:rFonts w:ascii="Arial" w:hAnsi="Arial" w:cs="Arial"/>
          <w:szCs w:val="24"/>
        </w:rPr>
        <w:t>Gesundheit und Soziales</w:t>
      </w:r>
    </w:p>
    <w:p w14:paraId="54BF0C7A"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hAnsi="Arial" w:cs="Arial"/>
          <w:color w:val="000000"/>
          <w:kern w:val="24"/>
          <w:szCs w:val="24"/>
        </w:rPr>
        <w:t>Gymnasiale Oberstufe mit allgemeiner Ausrichtung (Verbund)</w:t>
      </w:r>
    </w:p>
    <w:p w14:paraId="404E7744" w14:textId="77777777" w:rsidR="005B2B45" w:rsidRPr="00EC624C" w:rsidRDefault="005B2B45" w:rsidP="005B2B45">
      <w:pPr>
        <w:autoSpaceDN/>
        <w:spacing w:after="0"/>
        <w:jc w:val="both"/>
        <w:textAlignment w:val="auto"/>
        <w:rPr>
          <w:rFonts w:ascii="Arial" w:hAnsi="Arial" w:cs="Arial"/>
          <w:b/>
          <w:bCs/>
          <w:iCs/>
          <w:szCs w:val="24"/>
          <w:u w:val="single"/>
        </w:rPr>
      </w:pPr>
    </w:p>
    <w:p w14:paraId="1D424877" w14:textId="526008F2" w:rsidR="005B2B45" w:rsidRDefault="005B2B45" w:rsidP="005B2B45">
      <w:pPr>
        <w:autoSpaceDN/>
        <w:spacing w:after="0"/>
        <w:jc w:val="both"/>
        <w:textAlignment w:val="auto"/>
        <w:rPr>
          <w:rFonts w:ascii="Arial" w:hAnsi="Arial" w:cs="Arial"/>
          <w:b/>
          <w:bCs/>
          <w:iCs/>
          <w:szCs w:val="24"/>
          <w:u w:val="single"/>
        </w:rPr>
      </w:pPr>
      <w:r w:rsidRPr="00EC624C">
        <w:rPr>
          <w:rFonts w:ascii="Arial" w:hAnsi="Arial" w:cs="Arial"/>
          <w:b/>
          <w:bCs/>
          <w:iCs/>
          <w:szCs w:val="24"/>
          <w:u w:val="single"/>
        </w:rPr>
        <w:t xml:space="preserve">Schulformen in Teilzeitform </w:t>
      </w:r>
      <w:r w:rsidR="00C47A2C">
        <w:rPr>
          <w:rFonts w:ascii="Arial" w:hAnsi="Arial" w:cs="Arial"/>
          <w:b/>
          <w:bCs/>
          <w:iCs/>
          <w:szCs w:val="24"/>
          <w:u w:val="single"/>
        </w:rPr>
        <w:t>–</w:t>
      </w:r>
      <w:r w:rsidRPr="00EC624C">
        <w:rPr>
          <w:rFonts w:ascii="Arial" w:hAnsi="Arial" w:cs="Arial"/>
          <w:b/>
          <w:bCs/>
          <w:iCs/>
          <w:szCs w:val="24"/>
          <w:u w:val="single"/>
        </w:rPr>
        <w:t xml:space="preserve"> Berufsschule</w:t>
      </w:r>
    </w:p>
    <w:p w14:paraId="389D8B2D" w14:textId="77777777" w:rsidR="00C47A2C" w:rsidRPr="00EC624C" w:rsidRDefault="00C47A2C" w:rsidP="005B2B45">
      <w:pPr>
        <w:autoSpaceDN/>
        <w:spacing w:after="0"/>
        <w:jc w:val="both"/>
        <w:textAlignment w:val="auto"/>
        <w:rPr>
          <w:rFonts w:ascii="Arial" w:hAnsi="Arial" w:cs="Arial"/>
          <w:b/>
          <w:bCs/>
          <w:iCs/>
          <w:szCs w:val="24"/>
          <w:u w:val="single"/>
        </w:rPr>
      </w:pPr>
    </w:p>
    <w:p w14:paraId="12E2D221" w14:textId="77777777" w:rsidR="005B2B45" w:rsidRPr="00EC624C" w:rsidRDefault="005B2B45" w:rsidP="005B2B45">
      <w:pPr>
        <w:autoSpaceDN/>
        <w:spacing w:after="0"/>
        <w:jc w:val="both"/>
        <w:textAlignment w:val="auto"/>
        <w:rPr>
          <w:rFonts w:ascii="Arial" w:hAnsi="Arial" w:cs="Arial"/>
          <w:color w:val="000000"/>
          <w:kern w:val="24"/>
          <w:szCs w:val="24"/>
        </w:rPr>
      </w:pPr>
      <w:r w:rsidRPr="00EC624C">
        <w:rPr>
          <w:rFonts w:ascii="Arial" w:hAnsi="Arial" w:cs="Arial"/>
          <w:color w:val="000000"/>
          <w:kern w:val="24"/>
          <w:szCs w:val="24"/>
        </w:rPr>
        <w:t>Technische Ausbildungsberufe in der Berufsschule</w:t>
      </w:r>
    </w:p>
    <w:p w14:paraId="22A3E7C0"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Feinwerkmechaniker/in SP Feinwerkmechanik</w:t>
      </w:r>
    </w:p>
    <w:p w14:paraId="04FE673A"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Feinwerkmechaniker/in SP Werkzeugbau</w:t>
      </w:r>
    </w:p>
    <w:p w14:paraId="2ECAD192"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Feinwerkmechaniker/in SP Maschinenbau</w:t>
      </w:r>
    </w:p>
    <w:p w14:paraId="35D69C0A"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Industriemechaniker/in</w:t>
      </w:r>
    </w:p>
    <w:p w14:paraId="052D08D9"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Mechatroniker/in</w:t>
      </w:r>
    </w:p>
    <w:p w14:paraId="2BB91ED0"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Werkzeugmechaniker/in</w:t>
      </w:r>
    </w:p>
    <w:p w14:paraId="77DFCAF4"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Zerspanungsmechaniker/in</w:t>
      </w:r>
    </w:p>
    <w:p w14:paraId="5F79F816"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Elektroniker/in für Automatisierungstechnik</w:t>
      </w:r>
    </w:p>
    <w:p w14:paraId="652F5129"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eastAsia="+mn-ea" w:hAnsi="Arial" w:cs="Arial"/>
          <w:color w:val="000000"/>
          <w:kern w:val="24"/>
          <w:szCs w:val="24"/>
        </w:rPr>
        <w:t>Elektroniker/in für Gebäude- und Energietechnik</w:t>
      </w:r>
    </w:p>
    <w:p w14:paraId="634984AF"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hAnsi="Arial" w:cs="Arial"/>
          <w:szCs w:val="24"/>
        </w:rPr>
        <w:t>Eisenbahner/in im Betriebsdienst Lokführer(in) und Transport</w:t>
      </w:r>
    </w:p>
    <w:p w14:paraId="167411E8" w14:textId="77777777" w:rsidR="005B2B45" w:rsidRPr="00EC624C" w:rsidRDefault="005B2B45" w:rsidP="005B2B45">
      <w:pPr>
        <w:numPr>
          <w:ilvl w:val="0"/>
          <w:numId w:val="48"/>
        </w:numPr>
        <w:autoSpaceDN/>
        <w:spacing w:after="0"/>
        <w:contextualSpacing/>
        <w:jc w:val="both"/>
        <w:textAlignment w:val="auto"/>
        <w:rPr>
          <w:rFonts w:ascii="Arial" w:hAnsi="Arial" w:cs="Arial"/>
          <w:szCs w:val="24"/>
        </w:rPr>
      </w:pPr>
      <w:r w:rsidRPr="00EC624C">
        <w:rPr>
          <w:rFonts w:ascii="Arial" w:hAnsi="Arial" w:cs="Arial"/>
          <w:szCs w:val="24"/>
        </w:rPr>
        <w:t>Eisenbahner/in in der Zugverkehrssteuerung</w:t>
      </w:r>
    </w:p>
    <w:p w14:paraId="7DDFAD12" w14:textId="77777777" w:rsidR="005B2B45" w:rsidRPr="00EC624C" w:rsidRDefault="005B2B45" w:rsidP="005B2B45">
      <w:pPr>
        <w:autoSpaceDN/>
        <w:spacing w:after="0"/>
        <w:ind w:left="1080"/>
        <w:jc w:val="both"/>
        <w:textAlignment w:val="auto"/>
        <w:rPr>
          <w:rFonts w:ascii="Arial" w:hAnsi="Arial" w:cs="Arial"/>
          <w:szCs w:val="24"/>
        </w:rPr>
      </w:pPr>
    </w:p>
    <w:p w14:paraId="08FF89CC" w14:textId="77777777" w:rsidR="005B2B45" w:rsidRPr="00EC624C" w:rsidRDefault="005B2B45" w:rsidP="005B2B45">
      <w:pPr>
        <w:autoSpaceDN/>
        <w:spacing w:after="0"/>
        <w:jc w:val="both"/>
        <w:textAlignment w:val="auto"/>
        <w:rPr>
          <w:rFonts w:ascii="Arial" w:hAnsi="Arial" w:cs="Arial"/>
          <w:szCs w:val="24"/>
        </w:rPr>
      </w:pPr>
      <w:r w:rsidRPr="00EC624C">
        <w:rPr>
          <w:rFonts w:ascii="Arial" w:hAnsi="Arial" w:cs="Arial"/>
          <w:iCs/>
          <w:color w:val="000000"/>
          <w:kern w:val="24"/>
          <w:szCs w:val="24"/>
        </w:rPr>
        <w:t>Kaufmännische Ausbildungsberufe in der Berufsschule</w:t>
      </w:r>
    </w:p>
    <w:p w14:paraId="4E560D22" w14:textId="77777777" w:rsidR="005B2B45" w:rsidRPr="00EC624C" w:rsidRDefault="005B2B45" w:rsidP="005B2B45">
      <w:pPr>
        <w:numPr>
          <w:ilvl w:val="0"/>
          <w:numId w:val="49"/>
        </w:numPr>
        <w:autoSpaceDN/>
        <w:spacing w:after="0"/>
        <w:contextualSpacing/>
        <w:jc w:val="both"/>
        <w:textAlignment w:val="auto"/>
        <w:rPr>
          <w:rFonts w:ascii="Arial" w:hAnsi="Arial" w:cs="Arial"/>
          <w:szCs w:val="24"/>
        </w:rPr>
      </w:pPr>
      <w:r w:rsidRPr="00EC624C">
        <w:rPr>
          <w:rFonts w:ascii="Arial" w:hAnsi="Arial" w:cs="Arial"/>
          <w:color w:val="000000"/>
          <w:kern w:val="24"/>
          <w:szCs w:val="24"/>
        </w:rPr>
        <w:t>Industriekaufmann/-frau</w:t>
      </w:r>
    </w:p>
    <w:p w14:paraId="5642A9C4" w14:textId="77777777" w:rsidR="005B2B45" w:rsidRPr="00EC624C" w:rsidRDefault="005B2B45" w:rsidP="005B2B45">
      <w:pPr>
        <w:numPr>
          <w:ilvl w:val="0"/>
          <w:numId w:val="49"/>
        </w:numPr>
        <w:autoSpaceDN/>
        <w:spacing w:after="0"/>
        <w:contextualSpacing/>
        <w:jc w:val="both"/>
        <w:textAlignment w:val="auto"/>
        <w:rPr>
          <w:rFonts w:ascii="Arial" w:hAnsi="Arial" w:cs="Arial"/>
          <w:szCs w:val="24"/>
        </w:rPr>
      </w:pPr>
      <w:r w:rsidRPr="00EC624C">
        <w:rPr>
          <w:rFonts w:ascii="Arial" w:hAnsi="Arial" w:cs="Arial"/>
          <w:color w:val="000000"/>
          <w:kern w:val="24"/>
          <w:szCs w:val="24"/>
        </w:rPr>
        <w:t>Verkäufer/-in</w:t>
      </w:r>
    </w:p>
    <w:p w14:paraId="5677AAEE" w14:textId="77777777" w:rsidR="005B2B45" w:rsidRPr="00EC624C" w:rsidRDefault="005B2B45" w:rsidP="005B2B45">
      <w:pPr>
        <w:numPr>
          <w:ilvl w:val="0"/>
          <w:numId w:val="49"/>
        </w:numPr>
        <w:autoSpaceDN/>
        <w:spacing w:after="0"/>
        <w:contextualSpacing/>
        <w:jc w:val="both"/>
        <w:textAlignment w:val="auto"/>
        <w:rPr>
          <w:rFonts w:ascii="Arial" w:hAnsi="Arial" w:cs="Arial"/>
          <w:szCs w:val="24"/>
        </w:rPr>
      </w:pPr>
      <w:r w:rsidRPr="00EC624C">
        <w:rPr>
          <w:rFonts w:ascii="Arial" w:hAnsi="Arial" w:cs="Arial"/>
          <w:color w:val="000000"/>
          <w:kern w:val="24"/>
          <w:szCs w:val="24"/>
        </w:rPr>
        <w:t>Kaufmann/-frau im Einzelhandel</w:t>
      </w:r>
    </w:p>
    <w:p w14:paraId="47E5476C" w14:textId="77777777" w:rsidR="005B2B45" w:rsidRDefault="005B2B45" w:rsidP="005B2B45">
      <w:pPr>
        <w:autoSpaceDN/>
        <w:spacing w:after="0"/>
        <w:contextualSpacing/>
        <w:jc w:val="both"/>
        <w:textAlignment w:val="auto"/>
        <w:rPr>
          <w:rFonts w:ascii="Arial" w:hAnsi="Arial" w:cs="Arial"/>
          <w:szCs w:val="24"/>
        </w:rPr>
      </w:pPr>
    </w:p>
    <w:p w14:paraId="41F1E7B4" w14:textId="77777777" w:rsidR="005B2B45" w:rsidRPr="00EC624C" w:rsidRDefault="005B2B45" w:rsidP="005B2B45">
      <w:pPr>
        <w:autoSpaceDN/>
        <w:spacing w:after="0"/>
        <w:contextualSpacing/>
        <w:jc w:val="both"/>
        <w:textAlignment w:val="auto"/>
        <w:rPr>
          <w:rFonts w:ascii="Arial" w:hAnsi="Arial" w:cs="Arial"/>
          <w:szCs w:val="24"/>
        </w:rPr>
      </w:pPr>
    </w:p>
    <w:p w14:paraId="7852CCB0" w14:textId="219EE26C" w:rsidR="005B2B45" w:rsidRDefault="005B2B45" w:rsidP="005B2B45">
      <w:pPr>
        <w:autoSpaceDN/>
        <w:spacing w:after="0"/>
        <w:contextualSpacing/>
        <w:jc w:val="both"/>
        <w:textAlignment w:val="auto"/>
        <w:rPr>
          <w:rFonts w:ascii="Arial" w:hAnsi="Arial" w:cs="Arial"/>
          <w:b/>
          <w:szCs w:val="24"/>
          <w:u w:val="single"/>
        </w:rPr>
      </w:pPr>
      <w:r w:rsidRPr="00EC624C">
        <w:rPr>
          <w:rFonts w:ascii="Arial" w:hAnsi="Arial" w:cs="Arial"/>
          <w:b/>
          <w:szCs w:val="24"/>
          <w:u w:val="single"/>
        </w:rPr>
        <w:t>Fachschulen</w:t>
      </w:r>
    </w:p>
    <w:p w14:paraId="67610A58" w14:textId="77777777" w:rsidR="00C47A2C" w:rsidRPr="00EC624C" w:rsidRDefault="00C47A2C" w:rsidP="005B2B45">
      <w:pPr>
        <w:autoSpaceDN/>
        <w:spacing w:after="0"/>
        <w:contextualSpacing/>
        <w:jc w:val="both"/>
        <w:textAlignment w:val="auto"/>
        <w:rPr>
          <w:rFonts w:ascii="Arial" w:hAnsi="Arial" w:cs="Arial"/>
          <w:b/>
          <w:szCs w:val="24"/>
          <w:u w:val="single"/>
        </w:rPr>
      </w:pPr>
    </w:p>
    <w:p w14:paraId="1B837626" w14:textId="77777777" w:rsidR="005B2B45" w:rsidRPr="00EC624C" w:rsidRDefault="005B2B45" w:rsidP="005B2B45">
      <w:pPr>
        <w:numPr>
          <w:ilvl w:val="0"/>
          <w:numId w:val="45"/>
        </w:numPr>
        <w:autoSpaceDN/>
        <w:spacing w:after="0" w:line="240" w:lineRule="auto"/>
        <w:ind w:left="360"/>
        <w:jc w:val="both"/>
        <w:textAlignment w:val="auto"/>
        <w:rPr>
          <w:rFonts w:ascii="Arial" w:hAnsi="Arial" w:cs="Arial"/>
          <w:szCs w:val="24"/>
        </w:rPr>
      </w:pPr>
      <w:r w:rsidRPr="00EC624C">
        <w:rPr>
          <w:rFonts w:ascii="Arial" w:hAnsi="Arial" w:cs="Arial"/>
          <w:szCs w:val="24"/>
        </w:rPr>
        <w:t>Berufsfachschule für Kinderpflege</w:t>
      </w:r>
    </w:p>
    <w:p w14:paraId="1D584D2C" w14:textId="77777777" w:rsidR="005B2B45" w:rsidRPr="00EC624C" w:rsidRDefault="005B2B45" w:rsidP="005B2B45">
      <w:pPr>
        <w:numPr>
          <w:ilvl w:val="0"/>
          <w:numId w:val="45"/>
        </w:numPr>
        <w:autoSpaceDN/>
        <w:spacing w:after="0" w:line="240" w:lineRule="auto"/>
        <w:ind w:left="360"/>
        <w:jc w:val="both"/>
        <w:textAlignment w:val="auto"/>
        <w:rPr>
          <w:rFonts w:ascii="Arial" w:hAnsi="Arial" w:cs="Arial"/>
          <w:szCs w:val="24"/>
        </w:rPr>
      </w:pPr>
      <w:r w:rsidRPr="00EC624C">
        <w:rPr>
          <w:rFonts w:ascii="Arial" w:hAnsi="Arial" w:cs="Arial"/>
          <w:szCs w:val="24"/>
        </w:rPr>
        <w:t>Akademie für Erzieherinnen und Erzieher – Fachschule für Sozialpädagogik</w:t>
      </w:r>
    </w:p>
    <w:p w14:paraId="5F9561C1" w14:textId="77777777" w:rsidR="005B2B45" w:rsidRPr="00EC624C" w:rsidRDefault="005B2B45" w:rsidP="005B2B45">
      <w:pPr>
        <w:autoSpaceDN/>
        <w:spacing w:after="0"/>
        <w:jc w:val="both"/>
        <w:textAlignment w:val="auto"/>
        <w:rPr>
          <w:rFonts w:ascii="Arial" w:hAnsi="Arial" w:cs="Arial"/>
          <w:szCs w:val="24"/>
        </w:rPr>
      </w:pPr>
    </w:p>
    <w:p w14:paraId="00D421FA" w14:textId="3143B9CD" w:rsidR="005B2B45" w:rsidRDefault="005B2B45" w:rsidP="005B2B45">
      <w:pPr>
        <w:spacing w:after="0"/>
        <w:ind w:right="-2835"/>
      </w:pPr>
      <w:r w:rsidRPr="00032C3F">
        <w:rPr>
          <w:noProof/>
          <w:lang w:eastAsia="de-DE"/>
        </w:rPr>
        <w:drawing>
          <wp:inline distT="0" distB="0" distL="0" distR="0" wp14:anchorId="256A8C04" wp14:editId="4D6B87C0">
            <wp:extent cx="5667375" cy="71342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7134225"/>
                    </a:xfrm>
                    <a:prstGeom prst="rect">
                      <a:avLst/>
                    </a:prstGeom>
                    <a:noFill/>
                    <a:ln>
                      <a:noFill/>
                    </a:ln>
                  </pic:spPr>
                </pic:pic>
              </a:graphicData>
            </a:graphic>
          </wp:inline>
        </w:drawing>
      </w:r>
    </w:p>
    <w:bookmarkEnd w:id="2"/>
    <w:p w14:paraId="652826C5" w14:textId="77777777" w:rsidR="005B2B45" w:rsidRPr="002E3B43" w:rsidRDefault="005B2B45" w:rsidP="005B2B45">
      <w:pPr>
        <w:spacing w:after="0"/>
        <w:rPr>
          <w:sz w:val="20"/>
        </w:rPr>
      </w:pPr>
    </w:p>
    <w:p w14:paraId="50644130" w14:textId="77777777" w:rsidR="005B2B45" w:rsidRDefault="005B2B45" w:rsidP="005B2B45">
      <w:pPr>
        <w:spacing w:after="0"/>
        <w:jc w:val="center"/>
        <w:rPr>
          <w:rFonts w:ascii="Arial" w:hAnsi="Arial" w:cs="Arial"/>
          <w:b/>
          <w:bCs/>
          <w:sz w:val="32"/>
          <w:szCs w:val="32"/>
        </w:rPr>
        <w:sectPr w:rsidR="005B2B45" w:rsidSect="00737BC8">
          <w:pgSz w:w="11906" w:h="16838"/>
          <w:pgMar w:top="1775" w:right="1133" w:bottom="851" w:left="1843" w:header="709" w:footer="454" w:gutter="0"/>
          <w:cols w:space="708"/>
          <w:docGrid w:linePitch="360"/>
        </w:sectPr>
      </w:pPr>
    </w:p>
    <w:tbl>
      <w:tblPr>
        <w:tblW w:w="9730" w:type="dxa"/>
        <w:tblLayout w:type="fixed"/>
        <w:tblCellMar>
          <w:left w:w="0" w:type="dxa"/>
          <w:right w:w="0" w:type="dxa"/>
        </w:tblCellMar>
        <w:tblLook w:val="0000" w:firstRow="0" w:lastRow="0" w:firstColumn="0" w:lastColumn="0" w:noHBand="0" w:noVBand="0"/>
      </w:tblPr>
      <w:tblGrid>
        <w:gridCol w:w="9730"/>
      </w:tblGrid>
      <w:tr w:rsidR="005B2B45" w14:paraId="471B5D6F" w14:textId="77777777" w:rsidTr="00B30EF1">
        <w:trPr>
          <w:trHeight w:val="420"/>
        </w:trPr>
        <w:tc>
          <w:tcPr>
            <w:tcW w:w="9730" w:type="dxa"/>
            <w:tcBorders>
              <w:top w:val="nil"/>
              <w:left w:val="nil"/>
              <w:bottom w:val="nil"/>
              <w:right w:val="nil"/>
            </w:tcBorders>
            <w:noWrap/>
            <w:tcMar>
              <w:top w:w="12" w:type="dxa"/>
              <w:left w:w="12" w:type="dxa"/>
              <w:bottom w:w="0" w:type="dxa"/>
              <w:right w:w="12" w:type="dxa"/>
            </w:tcMar>
            <w:vAlign w:val="bottom"/>
          </w:tcPr>
          <w:p w14:paraId="3125A9C7" w14:textId="77777777" w:rsidR="005B2B45" w:rsidRDefault="005B2B45" w:rsidP="005B2B45">
            <w:pPr>
              <w:spacing w:after="0"/>
              <w:jc w:val="center"/>
              <w:rPr>
                <w:rFonts w:ascii="Arial" w:hAnsi="Arial" w:cs="Arial"/>
                <w:b/>
                <w:bCs/>
                <w:sz w:val="32"/>
                <w:szCs w:val="32"/>
              </w:rPr>
            </w:pPr>
          </w:p>
          <w:p w14:paraId="0CEEFAE2" w14:textId="77777777" w:rsidR="005B2B45" w:rsidRDefault="005B2B45" w:rsidP="005B2B45">
            <w:pPr>
              <w:spacing w:after="0"/>
              <w:jc w:val="center"/>
              <w:rPr>
                <w:rFonts w:ascii="Arial" w:eastAsia="Arial Unicode MS" w:hAnsi="Arial" w:cs="Arial"/>
                <w:b/>
                <w:bCs/>
                <w:sz w:val="32"/>
                <w:szCs w:val="32"/>
              </w:rPr>
            </w:pPr>
            <w:r>
              <w:rPr>
                <w:rFonts w:ascii="Arial" w:hAnsi="Arial" w:cs="Arial"/>
                <w:b/>
                <w:bCs/>
                <w:sz w:val="32"/>
                <w:szCs w:val="32"/>
              </w:rPr>
              <w:t>Funktionsstellenstruktur (Linie)</w:t>
            </w:r>
          </w:p>
        </w:tc>
      </w:tr>
      <w:tr w:rsidR="005B2B45" w14:paraId="3FB8150B" w14:textId="77777777" w:rsidTr="00B30EF1">
        <w:trPr>
          <w:trHeight w:val="240"/>
        </w:trPr>
        <w:tc>
          <w:tcPr>
            <w:tcW w:w="9730" w:type="dxa"/>
            <w:tcBorders>
              <w:top w:val="nil"/>
              <w:left w:val="nil"/>
              <w:bottom w:val="nil"/>
              <w:right w:val="nil"/>
            </w:tcBorders>
            <w:noWrap/>
            <w:tcMar>
              <w:top w:w="12" w:type="dxa"/>
              <w:left w:w="12" w:type="dxa"/>
              <w:bottom w:w="0" w:type="dxa"/>
              <w:right w:w="12" w:type="dxa"/>
            </w:tcMar>
            <w:vAlign w:val="bottom"/>
          </w:tcPr>
          <w:p w14:paraId="7FDC410A" w14:textId="77777777" w:rsidR="005B2B45" w:rsidRDefault="005B2B45" w:rsidP="005B2B45">
            <w:pPr>
              <w:spacing w:after="0"/>
              <w:jc w:val="center"/>
              <w:rPr>
                <w:rFonts w:ascii="Arial" w:eastAsia="Arial Unicode MS" w:hAnsi="Arial" w:cs="Arial"/>
                <w:sz w:val="20"/>
              </w:rPr>
            </w:pPr>
            <w:r>
              <w:rPr>
                <w:rFonts w:ascii="Arial" w:hAnsi="Arial" w:cs="Arial"/>
              </w:rPr>
              <w:t>Paul-Weber-Schule</w:t>
            </w:r>
          </w:p>
        </w:tc>
      </w:tr>
      <w:tr w:rsidR="005B2B45" w14:paraId="2FBF0A24" w14:textId="77777777" w:rsidTr="00B30EF1">
        <w:trPr>
          <w:trHeight w:val="330"/>
        </w:trPr>
        <w:tc>
          <w:tcPr>
            <w:tcW w:w="9730" w:type="dxa"/>
            <w:tcBorders>
              <w:top w:val="nil"/>
              <w:left w:val="nil"/>
              <w:bottom w:val="nil"/>
              <w:right w:val="nil"/>
            </w:tcBorders>
            <w:noWrap/>
            <w:tcMar>
              <w:top w:w="12" w:type="dxa"/>
              <w:left w:w="12" w:type="dxa"/>
              <w:bottom w:w="0" w:type="dxa"/>
              <w:right w:w="12" w:type="dxa"/>
            </w:tcMar>
            <w:vAlign w:val="bottom"/>
          </w:tcPr>
          <w:p w14:paraId="140C1CF1" w14:textId="77777777" w:rsidR="005B2B45" w:rsidRDefault="005B2B45" w:rsidP="005B2B45">
            <w:pPr>
              <w:pStyle w:val="xl24"/>
              <w:spacing w:before="0" w:beforeAutospacing="0" w:after="0" w:afterAutospacing="0"/>
              <w:rPr>
                <w:rFonts w:ascii="Arial" w:eastAsia="Times New Roman" w:hAnsi="Arial" w:cs="Arial"/>
              </w:rPr>
            </w:pPr>
            <w:r>
              <w:rPr>
                <w:rFonts w:ascii="Arial" w:eastAsia="Times New Roman" w:hAnsi="Arial" w:cs="Arial"/>
              </w:rPr>
              <w:t>Berufsbildungszentrum Homburg des Saarpfalz-Kreises</w:t>
            </w:r>
          </w:p>
        </w:tc>
      </w:tr>
      <w:tr w:rsidR="005B2B45" w14:paraId="20F2C53D" w14:textId="77777777" w:rsidTr="00B30EF1">
        <w:trPr>
          <w:trHeight w:val="255"/>
        </w:trPr>
        <w:tc>
          <w:tcPr>
            <w:tcW w:w="9730" w:type="dxa"/>
            <w:tcBorders>
              <w:top w:val="nil"/>
              <w:left w:val="nil"/>
              <w:bottom w:val="nil"/>
              <w:right w:val="nil"/>
            </w:tcBorders>
            <w:noWrap/>
            <w:tcMar>
              <w:top w:w="12" w:type="dxa"/>
              <w:left w:w="12" w:type="dxa"/>
              <w:bottom w:w="0" w:type="dxa"/>
              <w:right w:w="12" w:type="dxa"/>
            </w:tcMar>
            <w:vAlign w:val="bottom"/>
          </w:tcPr>
          <w:p w14:paraId="4EF4D095" w14:textId="77777777" w:rsidR="005B2B45" w:rsidRDefault="005B2B45" w:rsidP="005B2B45">
            <w:pPr>
              <w:spacing w:after="0"/>
              <w:jc w:val="center"/>
              <w:rPr>
                <w:rFonts w:ascii="Arial" w:eastAsia="Arial Unicode MS" w:hAnsi="Arial" w:cs="Arial"/>
                <w:sz w:val="20"/>
              </w:rPr>
            </w:pPr>
          </w:p>
        </w:tc>
      </w:tr>
    </w:tbl>
    <w:p w14:paraId="1C857839" w14:textId="77777777" w:rsidR="005B2B45" w:rsidRPr="00E64540" w:rsidRDefault="005B2B45" w:rsidP="005B2B45">
      <w:pPr>
        <w:spacing w:after="0"/>
        <w:rPr>
          <w:vanish/>
        </w:rPr>
      </w:pPr>
    </w:p>
    <w:tbl>
      <w:tblPr>
        <w:tblW w:w="10492"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119"/>
        <w:gridCol w:w="284"/>
        <w:gridCol w:w="1984"/>
        <w:gridCol w:w="3119"/>
      </w:tblGrid>
      <w:tr w:rsidR="005B2B45" w:rsidRPr="00E64540" w14:paraId="12A7151E" w14:textId="77777777" w:rsidTr="00B30EF1">
        <w:tc>
          <w:tcPr>
            <w:tcW w:w="10492" w:type="dxa"/>
            <w:gridSpan w:val="5"/>
            <w:shd w:val="pct15" w:color="auto" w:fill="auto"/>
          </w:tcPr>
          <w:p w14:paraId="4761EBFD" w14:textId="77777777" w:rsidR="005B2B45" w:rsidRPr="00E64540" w:rsidRDefault="005B2B45" w:rsidP="005B2B45">
            <w:pPr>
              <w:spacing w:after="0"/>
              <w:jc w:val="center"/>
              <w:rPr>
                <w:rFonts w:ascii="Arial" w:hAnsi="Arial" w:cs="Arial"/>
                <w:sz w:val="20"/>
              </w:rPr>
            </w:pPr>
            <w:r w:rsidRPr="00E64540">
              <w:rPr>
                <w:rFonts w:ascii="Arial" w:hAnsi="Arial" w:cs="Arial"/>
                <w:sz w:val="20"/>
              </w:rPr>
              <w:t>Schulleitung</w:t>
            </w:r>
          </w:p>
        </w:tc>
      </w:tr>
      <w:tr w:rsidR="005B2B45" w:rsidRPr="00E64540" w14:paraId="26E74D86" w14:textId="77777777" w:rsidTr="00B30EF1">
        <w:tc>
          <w:tcPr>
            <w:tcW w:w="10492" w:type="dxa"/>
            <w:gridSpan w:val="5"/>
            <w:shd w:val="clear" w:color="auto" w:fill="auto"/>
          </w:tcPr>
          <w:p w14:paraId="2EE1C8F6"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Schulleiter: Herr </w:t>
            </w:r>
            <w:r>
              <w:rPr>
                <w:rFonts w:ascii="Arial" w:hAnsi="Arial" w:cs="Arial"/>
                <w:sz w:val="20"/>
              </w:rPr>
              <w:t>O</w:t>
            </w:r>
            <w:r w:rsidRPr="00E64540">
              <w:rPr>
                <w:rFonts w:ascii="Arial" w:hAnsi="Arial" w:cs="Arial"/>
                <w:sz w:val="20"/>
              </w:rPr>
              <w:t>StD Hans-Jörg Opp</w:t>
            </w:r>
          </w:p>
        </w:tc>
      </w:tr>
      <w:tr w:rsidR="005B2B45" w:rsidRPr="00E64540" w14:paraId="1B69D04B" w14:textId="77777777" w:rsidTr="00B30EF1">
        <w:tc>
          <w:tcPr>
            <w:tcW w:w="10492" w:type="dxa"/>
            <w:gridSpan w:val="5"/>
            <w:tcBorders>
              <w:bottom w:val="single" w:sz="4" w:space="0" w:color="auto"/>
            </w:tcBorders>
            <w:shd w:val="clear" w:color="auto" w:fill="auto"/>
          </w:tcPr>
          <w:p w14:paraId="1295E473" w14:textId="77777777" w:rsidR="005B2B45" w:rsidRPr="00E64540" w:rsidRDefault="005B2B45" w:rsidP="005B2B45">
            <w:pPr>
              <w:spacing w:after="0"/>
              <w:jc w:val="center"/>
              <w:rPr>
                <w:rFonts w:ascii="Arial" w:hAnsi="Arial" w:cs="Arial"/>
                <w:sz w:val="20"/>
              </w:rPr>
            </w:pPr>
            <w:r w:rsidRPr="00E64540">
              <w:rPr>
                <w:rFonts w:ascii="Arial" w:hAnsi="Arial" w:cs="Arial"/>
                <w:sz w:val="20"/>
              </w:rPr>
              <w:t>Stellv</w:t>
            </w:r>
            <w:r>
              <w:rPr>
                <w:rFonts w:ascii="Arial" w:hAnsi="Arial" w:cs="Arial"/>
                <w:sz w:val="20"/>
              </w:rPr>
              <w:t>. Schulleiter: Herr StD Christoph</w:t>
            </w:r>
            <w:r w:rsidRPr="00E64540">
              <w:rPr>
                <w:rFonts w:ascii="Arial" w:hAnsi="Arial" w:cs="Arial"/>
                <w:sz w:val="20"/>
              </w:rPr>
              <w:t xml:space="preserve"> Ludwig</w:t>
            </w:r>
          </w:p>
        </w:tc>
      </w:tr>
      <w:tr w:rsidR="005B2B45" w:rsidRPr="00E64540" w14:paraId="5760D0E2" w14:textId="77777777" w:rsidTr="00B30EF1">
        <w:tc>
          <w:tcPr>
            <w:tcW w:w="10492" w:type="dxa"/>
            <w:gridSpan w:val="5"/>
            <w:shd w:val="pct15" w:color="auto" w:fill="auto"/>
          </w:tcPr>
          <w:p w14:paraId="45688FC8"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Abteilungen</w:t>
            </w:r>
          </w:p>
        </w:tc>
      </w:tr>
      <w:tr w:rsidR="005B2B45" w:rsidRPr="00E64540" w14:paraId="312E3FF8" w14:textId="77777777" w:rsidTr="00B30EF1">
        <w:tc>
          <w:tcPr>
            <w:tcW w:w="10492" w:type="dxa"/>
            <w:gridSpan w:val="5"/>
            <w:shd w:val="clear" w:color="auto" w:fill="auto"/>
          </w:tcPr>
          <w:p w14:paraId="383A5727" w14:textId="77777777" w:rsidR="005B2B45" w:rsidRPr="00E64540" w:rsidRDefault="005B2B45" w:rsidP="005B2B45">
            <w:pPr>
              <w:spacing w:after="0"/>
              <w:jc w:val="center"/>
              <w:rPr>
                <w:rFonts w:ascii="Arial" w:hAnsi="Arial" w:cs="Arial"/>
                <w:sz w:val="20"/>
              </w:rPr>
            </w:pPr>
          </w:p>
        </w:tc>
      </w:tr>
      <w:tr w:rsidR="005B2B45" w:rsidRPr="00E64540" w14:paraId="380A9920" w14:textId="77777777" w:rsidTr="00B30EF1">
        <w:tc>
          <w:tcPr>
            <w:tcW w:w="5105" w:type="dxa"/>
            <w:gridSpan w:val="2"/>
            <w:tcBorders>
              <w:right w:val="single" w:sz="4" w:space="0" w:color="auto"/>
            </w:tcBorders>
            <w:shd w:val="pct15" w:color="auto" w:fill="auto"/>
          </w:tcPr>
          <w:p w14:paraId="5658EDE6"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Abteilung 1 </w:t>
            </w:r>
            <w:r>
              <w:rPr>
                <w:rFonts w:ascii="Arial" w:hAnsi="Arial" w:cs="Arial"/>
                <w:sz w:val="20"/>
              </w:rPr>
              <w:t>(</w:t>
            </w:r>
            <w:r w:rsidRPr="00E64540">
              <w:rPr>
                <w:rFonts w:ascii="Arial" w:hAnsi="Arial" w:cs="Arial"/>
                <w:sz w:val="20"/>
              </w:rPr>
              <w:t>BQ</w:t>
            </w:r>
            <w:r>
              <w:rPr>
                <w:rFonts w:ascii="Arial" w:hAnsi="Arial" w:cs="Arial"/>
                <w:sz w:val="20"/>
              </w:rPr>
              <w:t>, KI)</w:t>
            </w:r>
          </w:p>
        </w:tc>
        <w:tc>
          <w:tcPr>
            <w:tcW w:w="284" w:type="dxa"/>
            <w:tcBorders>
              <w:top w:val="nil"/>
              <w:left w:val="single" w:sz="4" w:space="0" w:color="auto"/>
              <w:bottom w:val="nil"/>
              <w:right w:val="single" w:sz="4" w:space="0" w:color="auto"/>
            </w:tcBorders>
            <w:shd w:val="clear" w:color="auto" w:fill="auto"/>
          </w:tcPr>
          <w:p w14:paraId="2CAB8478" w14:textId="77777777" w:rsidR="005B2B45" w:rsidRPr="00E64540" w:rsidRDefault="005B2B45" w:rsidP="005B2B45">
            <w:pPr>
              <w:spacing w:after="0"/>
              <w:jc w:val="center"/>
              <w:rPr>
                <w:rFonts w:ascii="Arial" w:hAnsi="Arial" w:cs="Arial"/>
                <w:sz w:val="20"/>
              </w:rPr>
            </w:pPr>
          </w:p>
        </w:tc>
        <w:tc>
          <w:tcPr>
            <w:tcW w:w="5103" w:type="dxa"/>
            <w:gridSpan w:val="2"/>
            <w:tcBorders>
              <w:left w:val="single" w:sz="4" w:space="0" w:color="auto"/>
            </w:tcBorders>
            <w:shd w:val="pct15" w:color="auto" w:fill="auto"/>
          </w:tcPr>
          <w:p w14:paraId="4B05C95C" w14:textId="77777777" w:rsidR="005B2B45" w:rsidRPr="00E64540" w:rsidRDefault="005B2B45" w:rsidP="005B2B45">
            <w:pPr>
              <w:spacing w:after="0"/>
              <w:jc w:val="center"/>
              <w:rPr>
                <w:rFonts w:ascii="Arial" w:hAnsi="Arial" w:cs="Arial"/>
                <w:sz w:val="20"/>
              </w:rPr>
            </w:pPr>
            <w:r>
              <w:rPr>
                <w:rFonts w:ascii="Arial" w:hAnsi="Arial" w:cs="Arial"/>
                <w:sz w:val="20"/>
              </w:rPr>
              <w:t xml:space="preserve">Abteilung 2 (BS Mechatronik, </w:t>
            </w:r>
            <w:r w:rsidRPr="00E64540">
              <w:rPr>
                <w:rFonts w:ascii="Arial" w:hAnsi="Arial" w:cs="Arial"/>
                <w:sz w:val="20"/>
              </w:rPr>
              <w:t xml:space="preserve">Elektro) </w:t>
            </w:r>
          </w:p>
        </w:tc>
      </w:tr>
      <w:tr w:rsidR="005B2B45" w:rsidRPr="00E64540" w14:paraId="11011BAE" w14:textId="77777777" w:rsidTr="00B30EF1">
        <w:tc>
          <w:tcPr>
            <w:tcW w:w="1986" w:type="dxa"/>
            <w:shd w:val="clear" w:color="auto" w:fill="auto"/>
            <w:vAlign w:val="center"/>
          </w:tcPr>
          <w:p w14:paraId="09A13E24"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p w14:paraId="09D99292" w14:textId="77777777" w:rsidR="005B2B45" w:rsidRPr="00E64540" w:rsidRDefault="005B2B45" w:rsidP="005B2B45">
            <w:pPr>
              <w:spacing w:after="0"/>
              <w:jc w:val="center"/>
              <w:rPr>
                <w:rFonts w:ascii="Arial" w:hAnsi="Arial" w:cs="Arial"/>
                <w:sz w:val="20"/>
              </w:rPr>
            </w:pPr>
          </w:p>
        </w:tc>
        <w:tc>
          <w:tcPr>
            <w:tcW w:w="3119" w:type="dxa"/>
            <w:tcBorders>
              <w:right w:val="single" w:sz="4" w:space="0" w:color="auto"/>
            </w:tcBorders>
            <w:shd w:val="clear" w:color="auto" w:fill="auto"/>
            <w:vAlign w:val="center"/>
          </w:tcPr>
          <w:p w14:paraId="7AD893F2"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Herr </w:t>
            </w:r>
            <w:r>
              <w:rPr>
                <w:rFonts w:ascii="Arial" w:hAnsi="Arial" w:cs="Arial"/>
                <w:sz w:val="20"/>
              </w:rPr>
              <w:t>StD</w:t>
            </w:r>
            <w:r w:rsidRPr="00E64540">
              <w:rPr>
                <w:rFonts w:ascii="Arial" w:hAnsi="Arial" w:cs="Arial"/>
                <w:sz w:val="20"/>
              </w:rPr>
              <w:t xml:space="preserve"> </w:t>
            </w:r>
            <w:r>
              <w:rPr>
                <w:rFonts w:ascii="Arial" w:hAnsi="Arial" w:cs="Arial"/>
                <w:sz w:val="20"/>
              </w:rPr>
              <w:t>Thorsten Maul</w:t>
            </w:r>
          </w:p>
        </w:tc>
        <w:tc>
          <w:tcPr>
            <w:tcW w:w="284" w:type="dxa"/>
            <w:tcBorders>
              <w:top w:val="nil"/>
              <w:left w:val="single" w:sz="4" w:space="0" w:color="auto"/>
              <w:bottom w:val="nil"/>
              <w:right w:val="single" w:sz="4" w:space="0" w:color="auto"/>
            </w:tcBorders>
            <w:shd w:val="clear" w:color="auto" w:fill="auto"/>
            <w:vAlign w:val="center"/>
          </w:tcPr>
          <w:p w14:paraId="61B0B1DC"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52A42401"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Abteilungsleiterin:</w:t>
            </w:r>
          </w:p>
          <w:p w14:paraId="7E062775" w14:textId="77777777" w:rsidR="005B2B45" w:rsidRPr="00E64540" w:rsidRDefault="005B2B45" w:rsidP="005B2B45">
            <w:pPr>
              <w:spacing w:after="0"/>
              <w:jc w:val="center"/>
              <w:rPr>
                <w:rFonts w:ascii="Arial" w:hAnsi="Arial" w:cs="Arial"/>
                <w:sz w:val="20"/>
              </w:rPr>
            </w:pPr>
          </w:p>
        </w:tc>
        <w:tc>
          <w:tcPr>
            <w:tcW w:w="3119" w:type="dxa"/>
            <w:shd w:val="clear" w:color="auto" w:fill="auto"/>
            <w:vAlign w:val="center"/>
          </w:tcPr>
          <w:p w14:paraId="4D249F53"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Frau </w:t>
            </w:r>
            <w:r>
              <w:rPr>
                <w:rFonts w:ascii="Arial" w:hAnsi="Arial" w:cs="Arial"/>
                <w:sz w:val="20"/>
              </w:rPr>
              <w:t>StD‘in</w:t>
            </w:r>
            <w:r w:rsidRPr="00E64540">
              <w:rPr>
                <w:rFonts w:ascii="Arial" w:hAnsi="Arial" w:cs="Arial"/>
                <w:sz w:val="20"/>
              </w:rPr>
              <w:t xml:space="preserve"> Stephanie Najork</w:t>
            </w:r>
          </w:p>
        </w:tc>
      </w:tr>
      <w:tr w:rsidR="005B2B45" w:rsidRPr="00E64540" w14:paraId="26C4DD57" w14:textId="77777777" w:rsidTr="00B30EF1">
        <w:tc>
          <w:tcPr>
            <w:tcW w:w="1986" w:type="dxa"/>
            <w:shd w:val="clear" w:color="auto" w:fill="auto"/>
            <w:vAlign w:val="center"/>
          </w:tcPr>
          <w:p w14:paraId="728FA498"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Stellv. </w:t>
            </w:r>
          </w:p>
          <w:p w14:paraId="0BAA58E1"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tc>
        <w:tc>
          <w:tcPr>
            <w:tcW w:w="3119" w:type="dxa"/>
            <w:tcBorders>
              <w:right w:val="single" w:sz="4" w:space="0" w:color="auto"/>
            </w:tcBorders>
            <w:shd w:val="clear" w:color="auto" w:fill="auto"/>
            <w:vAlign w:val="center"/>
          </w:tcPr>
          <w:p w14:paraId="21205461" w14:textId="77777777" w:rsidR="005B2B45" w:rsidRPr="00E64540" w:rsidRDefault="005B2B45" w:rsidP="005B2B45">
            <w:pPr>
              <w:spacing w:after="0"/>
              <w:jc w:val="center"/>
              <w:rPr>
                <w:rFonts w:ascii="Arial" w:hAnsi="Arial" w:cs="Arial"/>
                <w:sz w:val="20"/>
              </w:rPr>
            </w:pPr>
            <w:r>
              <w:rPr>
                <w:rFonts w:ascii="Arial" w:hAnsi="Arial" w:cs="Arial"/>
                <w:sz w:val="20"/>
              </w:rPr>
              <w:t>Herr OStR Carsten Kohlberger</w:t>
            </w:r>
          </w:p>
        </w:tc>
        <w:tc>
          <w:tcPr>
            <w:tcW w:w="284" w:type="dxa"/>
            <w:tcBorders>
              <w:top w:val="nil"/>
              <w:left w:val="single" w:sz="4" w:space="0" w:color="auto"/>
              <w:bottom w:val="nil"/>
              <w:right w:val="single" w:sz="4" w:space="0" w:color="auto"/>
            </w:tcBorders>
            <w:shd w:val="clear" w:color="auto" w:fill="auto"/>
            <w:vAlign w:val="center"/>
          </w:tcPr>
          <w:p w14:paraId="7051E042"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101527B6"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Stellv. </w:t>
            </w:r>
          </w:p>
          <w:p w14:paraId="16A11B9B"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tc>
        <w:tc>
          <w:tcPr>
            <w:tcW w:w="3119" w:type="dxa"/>
            <w:shd w:val="clear" w:color="auto" w:fill="auto"/>
            <w:vAlign w:val="center"/>
          </w:tcPr>
          <w:p w14:paraId="3DACBC69" w14:textId="77777777" w:rsidR="005B2B45" w:rsidRPr="00E64540" w:rsidRDefault="005B2B45" w:rsidP="005B2B45">
            <w:pPr>
              <w:spacing w:after="0"/>
              <w:jc w:val="center"/>
              <w:rPr>
                <w:rFonts w:ascii="Arial" w:hAnsi="Arial" w:cs="Arial"/>
                <w:sz w:val="20"/>
              </w:rPr>
            </w:pPr>
            <w:r w:rsidRPr="00E64540">
              <w:rPr>
                <w:rFonts w:ascii="Arial" w:hAnsi="Arial" w:cs="Arial"/>
                <w:sz w:val="20"/>
              </w:rPr>
              <w:t>Herr OStR Udo Heger</w:t>
            </w:r>
          </w:p>
        </w:tc>
      </w:tr>
      <w:tr w:rsidR="005B2B45" w:rsidRPr="00E64540" w14:paraId="7CA03A3F" w14:textId="77777777" w:rsidTr="00B30EF1">
        <w:tc>
          <w:tcPr>
            <w:tcW w:w="1986" w:type="dxa"/>
            <w:shd w:val="clear" w:color="auto" w:fill="auto"/>
            <w:vAlign w:val="center"/>
          </w:tcPr>
          <w:p w14:paraId="696C1A3C"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Stellv. </w:t>
            </w:r>
          </w:p>
          <w:p w14:paraId="73376282"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tc>
        <w:tc>
          <w:tcPr>
            <w:tcW w:w="3119" w:type="dxa"/>
            <w:tcBorders>
              <w:right w:val="single" w:sz="4" w:space="0" w:color="auto"/>
            </w:tcBorders>
            <w:shd w:val="clear" w:color="auto" w:fill="auto"/>
            <w:vAlign w:val="center"/>
          </w:tcPr>
          <w:p w14:paraId="2ECB18F4" w14:textId="77777777" w:rsidR="005B2B45" w:rsidRPr="00E64540" w:rsidRDefault="005B2B45" w:rsidP="005B2B45">
            <w:pPr>
              <w:spacing w:after="0"/>
              <w:jc w:val="center"/>
              <w:rPr>
                <w:rFonts w:ascii="Arial" w:hAnsi="Arial" w:cs="Arial"/>
                <w:sz w:val="20"/>
              </w:rPr>
            </w:pPr>
            <w:r>
              <w:rPr>
                <w:rFonts w:ascii="Arial" w:hAnsi="Arial" w:cs="Arial"/>
                <w:sz w:val="20"/>
              </w:rPr>
              <w:t>Frau OStR’in Tina Kleist</w:t>
            </w:r>
          </w:p>
        </w:tc>
        <w:tc>
          <w:tcPr>
            <w:tcW w:w="284" w:type="dxa"/>
            <w:tcBorders>
              <w:top w:val="nil"/>
              <w:left w:val="single" w:sz="4" w:space="0" w:color="auto"/>
              <w:bottom w:val="nil"/>
              <w:right w:val="single" w:sz="4" w:space="0" w:color="auto"/>
            </w:tcBorders>
            <w:shd w:val="clear" w:color="auto" w:fill="auto"/>
            <w:vAlign w:val="center"/>
          </w:tcPr>
          <w:p w14:paraId="408908B4"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641FC6D7" w14:textId="77777777" w:rsidR="005B2B45" w:rsidRPr="00E64540" w:rsidRDefault="005B2B45" w:rsidP="005B2B45">
            <w:pPr>
              <w:spacing w:after="0"/>
              <w:jc w:val="center"/>
              <w:rPr>
                <w:rFonts w:ascii="Arial" w:hAnsi="Arial" w:cs="Arial"/>
                <w:sz w:val="20"/>
              </w:rPr>
            </w:pPr>
          </w:p>
        </w:tc>
        <w:tc>
          <w:tcPr>
            <w:tcW w:w="3119" w:type="dxa"/>
            <w:shd w:val="clear" w:color="auto" w:fill="auto"/>
            <w:vAlign w:val="center"/>
          </w:tcPr>
          <w:p w14:paraId="321C2410" w14:textId="77777777" w:rsidR="005B2B45" w:rsidRPr="00E64540" w:rsidRDefault="005B2B45" w:rsidP="005B2B45">
            <w:pPr>
              <w:spacing w:after="0"/>
              <w:jc w:val="center"/>
              <w:rPr>
                <w:rFonts w:ascii="Arial" w:hAnsi="Arial" w:cs="Arial"/>
                <w:sz w:val="20"/>
              </w:rPr>
            </w:pPr>
          </w:p>
        </w:tc>
      </w:tr>
      <w:tr w:rsidR="005B2B45" w:rsidRPr="00E64540" w14:paraId="705522D7" w14:textId="77777777" w:rsidTr="00B30EF1">
        <w:tc>
          <w:tcPr>
            <w:tcW w:w="1986" w:type="dxa"/>
            <w:shd w:val="clear" w:color="auto" w:fill="auto"/>
            <w:vAlign w:val="center"/>
          </w:tcPr>
          <w:p w14:paraId="29E78B2F"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Stellv. </w:t>
            </w:r>
          </w:p>
          <w:p w14:paraId="32D34D23"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r>
              <w:rPr>
                <w:rFonts w:ascii="Arial" w:hAnsi="Arial" w:cs="Arial"/>
                <w:sz w:val="20"/>
              </w:rPr>
              <w:t>in</w:t>
            </w:r>
            <w:r w:rsidRPr="00E64540">
              <w:rPr>
                <w:rFonts w:ascii="Arial" w:hAnsi="Arial" w:cs="Arial"/>
                <w:sz w:val="20"/>
              </w:rPr>
              <w:t>:</w:t>
            </w:r>
          </w:p>
        </w:tc>
        <w:tc>
          <w:tcPr>
            <w:tcW w:w="3119" w:type="dxa"/>
            <w:tcBorders>
              <w:right w:val="single" w:sz="4" w:space="0" w:color="auto"/>
            </w:tcBorders>
            <w:shd w:val="clear" w:color="auto" w:fill="auto"/>
            <w:vAlign w:val="center"/>
          </w:tcPr>
          <w:p w14:paraId="6F4300FE" w14:textId="77777777" w:rsidR="005B2B45" w:rsidRPr="00E64540" w:rsidRDefault="005B2B45" w:rsidP="005B2B45">
            <w:pPr>
              <w:spacing w:after="0"/>
              <w:jc w:val="center"/>
              <w:rPr>
                <w:rFonts w:ascii="Arial" w:hAnsi="Arial" w:cs="Arial"/>
                <w:sz w:val="20"/>
              </w:rPr>
            </w:pPr>
            <w:r>
              <w:rPr>
                <w:rFonts w:ascii="Arial" w:hAnsi="Arial" w:cs="Arial"/>
                <w:sz w:val="20"/>
              </w:rPr>
              <w:t>Frau OStR’in Natalie Lambert</w:t>
            </w:r>
          </w:p>
        </w:tc>
        <w:tc>
          <w:tcPr>
            <w:tcW w:w="284" w:type="dxa"/>
            <w:tcBorders>
              <w:top w:val="nil"/>
              <w:left w:val="single" w:sz="4" w:space="0" w:color="auto"/>
              <w:bottom w:val="nil"/>
              <w:right w:val="single" w:sz="4" w:space="0" w:color="auto"/>
            </w:tcBorders>
            <w:shd w:val="clear" w:color="auto" w:fill="auto"/>
            <w:vAlign w:val="center"/>
          </w:tcPr>
          <w:p w14:paraId="788A02D6"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619BC19A" w14:textId="77777777" w:rsidR="005B2B45" w:rsidRPr="00E64540" w:rsidRDefault="005B2B45" w:rsidP="005B2B45">
            <w:pPr>
              <w:spacing w:after="0"/>
              <w:jc w:val="center"/>
              <w:rPr>
                <w:rFonts w:ascii="Arial" w:hAnsi="Arial" w:cs="Arial"/>
                <w:sz w:val="20"/>
              </w:rPr>
            </w:pPr>
          </w:p>
        </w:tc>
        <w:tc>
          <w:tcPr>
            <w:tcW w:w="3119" w:type="dxa"/>
            <w:shd w:val="clear" w:color="auto" w:fill="auto"/>
            <w:vAlign w:val="center"/>
          </w:tcPr>
          <w:p w14:paraId="2F5F2682" w14:textId="77777777" w:rsidR="005B2B45" w:rsidRPr="00E64540" w:rsidRDefault="005B2B45" w:rsidP="005B2B45">
            <w:pPr>
              <w:spacing w:after="0"/>
              <w:jc w:val="center"/>
              <w:rPr>
                <w:rFonts w:ascii="Arial" w:hAnsi="Arial" w:cs="Arial"/>
                <w:sz w:val="20"/>
              </w:rPr>
            </w:pPr>
          </w:p>
        </w:tc>
      </w:tr>
      <w:tr w:rsidR="005B2B45" w:rsidRPr="00E64540" w14:paraId="176C64A1" w14:textId="77777777" w:rsidTr="00B30EF1">
        <w:tc>
          <w:tcPr>
            <w:tcW w:w="10492" w:type="dxa"/>
            <w:gridSpan w:val="5"/>
            <w:tcBorders>
              <w:top w:val="nil"/>
              <w:left w:val="single" w:sz="4" w:space="0" w:color="auto"/>
              <w:bottom w:val="nil"/>
              <w:right w:val="single" w:sz="4" w:space="0" w:color="auto"/>
            </w:tcBorders>
            <w:shd w:val="clear" w:color="auto" w:fill="auto"/>
            <w:vAlign w:val="center"/>
          </w:tcPr>
          <w:p w14:paraId="0D26753D" w14:textId="77777777" w:rsidR="005B2B45" w:rsidRPr="00E64540" w:rsidRDefault="005B2B45" w:rsidP="005B2B45">
            <w:pPr>
              <w:spacing w:after="0"/>
              <w:jc w:val="center"/>
              <w:rPr>
                <w:rFonts w:ascii="Arial" w:hAnsi="Arial" w:cs="Arial"/>
                <w:sz w:val="20"/>
              </w:rPr>
            </w:pPr>
          </w:p>
        </w:tc>
      </w:tr>
      <w:tr w:rsidR="005B2B45" w:rsidRPr="00E64540" w14:paraId="29D8DBD0" w14:textId="77777777" w:rsidTr="00B30EF1">
        <w:tc>
          <w:tcPr>
            <w:tcW w:w="5105" w:type="dxa"/>
            <w:gridSpan w:val="2"/>
            <w:tcBorders>
              <w:right w:val="single" w:sz="4" w:space="0" w:color="auto"/>
            </w:tcBorders>
            <w:shd w:val="pct15" w:color="auto" w:fill="auto"/>
            <w:vAlign w:val="center"/>
          </w:tcPr>
          <w:p w14:paraId="345D2232" w14:textId="77777777" w:rsidR="005B2B45" w:rsidRPr="00E64540" w:rsidRDefault="005B2B45" w:rsidP="005B2B45">
            <w:pPr>
              <w:spacing w:after="0"/>
              <w:jc w:val="center"/>
              <w:rPr>
                <w:rFonts w:ascii="Arial" w:hAnsi="Arial" w:cs="Arial"/>
                <w:sz w:val="20"/>
              </w:rPr>
            </w:pPr>
            <w:r>
              <w:rPr>
                <w:rFonts w:ascii="Arial" w:hAnsi="Arial" w:cs="Arial"/>
                <w:sz w:val="20"/>
              </w:rPr>
              <w:t xml:space="preserve">Abteilung 3 (BS k, Eisenbahn, </w:t>
            </w:r>
            <w:r w:rsidRPr="00E64540">
              <w:rPr>
                <w:rFonts w:ascii="Arial" w:hAnsi="Arial" w:cs="Arial"/>
                <w:sz w:val="20"/>
              </w:rPr>
              <w:t xml:space="preserve">Metall) </w:t>
            </w:r>
          </w:p>
        </w:tc>
        <w:tc>
          <w:tcPr>
            <w:tcW w:w="284" w:type="dxa"/>
            <w:tcBorders>
              <w:top w:val="nil"/>
              <w:left w:val="single" w:sz="4" w:space="0" w:color="auto"/>
              <w:bottom w:val="nil"/>
              <w:right w:val="single" w:sz="4" w:space="0" w:color="auto"/>
            </w:tcBorders>
            <w:shd w:val="clear" w:color="auto" w:fill="auto"/>
            <w:vAlign w:val="center"/>
          </w:tcPr>
          <w:p w14:paraId="73F5AA5C" w14:textId="77777777" w:rsidR="005B2B45" w:rsidRPr="00E64540" w:rsidRDefault="005B2B45" w:rsidP="005B2B45">
            <w:pPr>
              <w:spacing w:after="0"/>
              <w:jc w:val="center"/>
              <w:rPr>
                <w:rFonts w:ascii="Arial" w:hAnsi="Arial" w:cs="Arial"/>
                <w:sz w:val="20"/>
              </w:rPr>
            </w:pPr>
          </w:p>
        </w:tc>
        <w:tc>
          <w:tcPr>
            <w:tcW w:w="5103" w:type="dxa"/>
            <w:gridSpan w:val="2"/>
            <w:tcBorders>
              <w:left w:val="single" w:sz="4" w:space="0" w:color="auto"/>
            </w:tcBorders>
            <w:shd w:val="pct15" w:color="auto" w:fill="auto"/>
            <w:vAlign w:val="center"/>
          </w:tcPr>
          <w:p w14:paraId="32956F3A" w14:textId="77777777" w:rsidR="005B2B45" w:rsidRPr="00E64540" w:rsidRDefault="005B2B45" w:rsidP="005B2B45">
            <w:pPr>
              <w:spacing w:after="0"/>
              <w:jc w:val="center"/>
              <w:rPr>
                <w:rFonts w:ascii="Arial" w:hAnsi="Arial" w:cs="Arial"/>
                <w:sz w:val="20"/>
              </w:rPr>
            </w:pPr>
            <w:r>
              <w:rPr>
                <w:rFonts w:ascii="Arial" w:hAnsi="Arial" w:cs="Arial"/>
                <w:sz w:val="20"/>
              </w:rPr>
              <w:t xml:space="preserve">Abteilung 4 (FOS, </w:t>
            </w:r>
            <w:r w:rsidRPr="00E64540">
              <w:rPr>
                <w:rFonts w:ascii="Arial" w:hAnsi="Arial" w:cs="Arial"/>
                <w:sz w:val="20"/>
              </w:rPr>
              <w:t>GOS</w:t>
            </w:r>
            <w:r>
              <w:rPr>
                <w:rFonts w:ascii="Arial" w:hAnsi="Arial" w:cs="Arial"/>
                <w:sz w:val="20"/>
              </w:rPr>
              <w:t>, FSP</w:t>
            </w:r>
            <w:r w:rsidRPr="00E64540">
              <w:rPr>
                <w:rFonts w:ascii="Arial" w:hAnsi="Arial" w:cs="Arial"/>
                <w:sz w:val="20"/>
              </w:rPr>
              <w:t>)</w:t>
            </w:r>
          </w:p>
        </w:tc>
      </w:tr>
      <w:tr w:rsidR="005B2B45" w:rsidRPr="00E64540" w14:paraId="35E90C9A" w14:textId="77777777" w:rsidTr="00B30EF1">
        <w:tc>
          <w:tcPr>
            <w:tcW w:w="1986" w:type="dxa"/>
            <w:shd w:val="clear" w:color="auto" w:fill="auto"/>
            <w:vAlign w:val="center"/>
          </w:tcPr>
          <w:p w14:paraId="7F7588EF"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p w14:paraId="5B1338E0" w14:textId="77777777" w:rsidR="005B2B45" w:rsidRPr="00E64540" w:rsidRDefault="005B2B45" w:rsidP="005B2B45">
            <w:pPr>
              <w:spacing w:after="0"/>
              <w:jc w:val="center"/>
              <w:rPr>
                <w:rFonts w:ascii="Arial" w:hAnsi="Arial" w:cs="Arial"/>
                <w:sz w:val="20"/>
              </w:rPr>
            </w:pPr>
          </w:p>
        </w:tc>
        <w:tc>
          <w:tcPr>
            <w:tcW w:w="3119" w:type="dxa"/>
            <w:tcBorders>
              <w:right w:val="single" w:sz="4" w:space="0" w:color="auto"/>
            </w:tcBorders>
            <w:shd w:val="clear" w:color="auto" w:fill="auto"/>
            <w:vAlign w:val="center"/>
          </w:tcPr>
          <w:p w14:paraId="0B79D38D"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Herr </w:t>
            </w:r>
            <w:r>
              <w:rPr>
                <w:rFonts w:ascii="Arial" w:hAnsi="Arial" w:cs="Arial"/>
                <w:sz w:val="20"/>
              </w:rPr>
              <w:t>StD</w:t>
            </w:r>
            <w:r w:rsidRPr="00E64540">
              <w:rPr>
                <w:rFonts w:ascii="Arial" w:hAnsi="Arial" w:cs="Arial"/>
                <w:sz w:val="20"/>
              </w:rPr>
              <w:t xml:space="preserve"> Bernd Weißmann</w:t>
            </w:r>
          </w:p>
        </w:tc>
        <w:tc>
          <w:tcPr>
            <w:tcW w:w="284" w:type="dxa"/>
            <w:tcBorders>
              <w:top w:val="nil"/>
              <w:left w:val="single" w:sz="4" w:space="0" w:color="auto"/>
              <w:bottom w:val="nil"/>
              <w:right w:val="single" w:sz="4" w:space="0" w:color="auto"/>
            </w:tcBorders>
            <w:shd w:val="clear" w:color="auto" w:fill="auto"/>
            <w:vAlign w:val="center"/>
          </w:tcPr>
          <w:p w14:paraId="5BB58A75"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5E8D9A38"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p w14:paraId="79624FE0" w14:textId="77777777" w:rsidR="005B2B45" w:rsidRPr="00E64540" w:rsidRDefault="005B2B45" w:rsidP="005B2B45">
            <w:pPr>
              <w:spacing w:after="0"/>
              <w:jc w:val="center"/>
              <w:rPr>
                <w:rFonts w:ascii="Arial" w:hAnsi="Arial" w:cs="Arial"/>
                <w:sz w:val="20"/>
              </w:rPr>
            </w:pPr>
          </w:p>
        </w:tc>
        <w:tc>
          <w:tcPr>
            <w:tcW w:w="3119" w:type="dxa"/>
            <w:shd w:val="clear" w:color="auto" w:fill="auto"/>
            <w:vAlign w:val="center"/>
          </w:tcPr>
          <w:p w14:paraId="4B9F360A"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Herr </w:t>
            </w:r>
            <w:r>
              <w:rPr>
                <w:rFonts w:ascii="Arial" w:hAnsi="Arial" w:cs="Arial"/>
                <w:sz w:val="20"/>
              </w:rPr>
              <w:t>StD</w:t>
            </w:r>
            <w:r w:rsidRPr="00E64540">
              <w:rPr>
                <w:rFonts w:ascii="Arial" w:hAnsi="Arial" w:cs="Arial"/>
                <w:sz w:val="20"/>
              </w:rPr>
              <w:t xml:space="preserve"> Patrick Neininger</w:t>
            </w:r>
          </w:p>
        </w:tc>
      </w:tr>
      <w:tr w:rsidR="005B2B45" w:rsidRPr="00E64540" w14:paraId="01E140E7" w14:textId="77777777" w:rsidTr="00B30EF1">
        <w:tc>
          <w:tcPr>
            <w:tcW w:w="1986" w:type="dxa"/>
            <w:shd w:val="clear" w:color="auto" w:fill="auto"/>
            <w:vAlign w:val="center"/>
          </w:tcPr>
          <w:p w14:paraId="48954A29"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Stellv. </w:t>
            </w:r>
          </w:p>
          <w:p w14:paraId="224AD50C"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tc>
        <w:tc>
          <w:tcPr>
            <w:tcW w:w="3119" w:type="dxa"/>
            <w:tcBorders>
              <w:right w:val="single" w:sz="4" w:space="0" w:color="auto"/>
            </w:tcBorders>
            <w:shd w:val="clear" w:color="auto" w:fill="auto"/>
            <w:vAlign w:val="center"/>
          </w:tcPr>
          <w:p w14:paraId="2BDBF225" w14:textId="77777777" w:rsidR="005B2B45" w:rsidRPr="00E64540" w:rsidRDefault="005B2B45" w:rsidP="005B2B45">
            <w:pPr>
              <w:spacing w:after="0"/>
              <w:jc w:val="center"/>
              <w:rPr>
                <w:rFonts w:ascii="Arial" w:hAnsi="Arial" w:cs="Arial"/>
                <w:sz w:val="20"/>
              </w:rPr>
            </w:pPr>
            <w:r>
              <w:rPr>
                <w:rFonts w:ascii="Arial" w:hAnsi="Arial" w:cs="Arial"/>
                <w:sz w:val="20"/>
              </w:rPr>
              <w:t>Herr StR Jürgen Host</w:t>
            </w:r>
          </w:p>
        </w:tc>
        <w:tc>
          <w:tcPr>
            <w:tcW w:w="284" w:type="dxa"/>
            <w:tcBorders>
              <w:top w:val="nil"/>
              <w:left w:val="single" w:sz="4" w:space="0" w:color="auto"/>
              <w:bottom w:val="nil"/>
              <w:right w:val="single" w:sz="4" w:space="0" w:color="auto"/>
            </w:tcBorders>
            <w:shd w:val="clear" w:color="auto" w:fill="auto"/>
            <w:vAlign w:val="center"/>
          </w:tcPr>
          <w:p w14:paraId="2FE5458B"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09A99FA5" w14:textId="77777777" w:rsidR="005B2B45" w:rsidRPr="00E64540" w:rsidRDefault="005B2B45" w:rsidP="005B2B45">
            <w:pPr>
              <w:spacing w:after="0"/>
              <w:jc w:val="center"/>
              <w:rPr>
                <w:rFonts w:ascii="Arial" w:hAnsi="Arial" w:cs="Arial"/>
                <w:sz w:val="20"/>
              </w:rPr>
            </w:pPr>
            <w:r w:rsidRPr="00E64540">
              <w:rPr>
                <w:rFonts w:ascii="Arial" w:hAnsi="Arial" w:cs="Arial"/>
                <w:sz w:val="20"/>
              </w:rPr>
              <w:t>Stellv.</w:t>
            </w:r>
          </w:p>
          <w:p w14:paraId="4B5E2E9E"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 Abteilungsleiterin:</w:t>
            </w:r>
          </w:p>
        </w:tc>
        <w:tc>
          <w:tcPr>
            <w:tcW w:w="3119" w:type="dxa"/>
            <w:shd w:val="clear" w:color="auto" w:fill="auto"/>
            <w:vAlign w:val="center"/>
          </w:tcPr>
          <w:p w14:paraId="772F4DA5" w14:textId="77777777" w:rsidR="005B2B45" w:rsidRPr="00E64540" w:rsidRDefault="005B2B45" w:rsidP="005B2B45">
            <w:pPr>
              <w:spacing w:after="0"/>
              <w:jc w:val="center"/>
              <w:rPr>
                <w:rFonts w:ascii="Arial" w:hAnsi="Arial" w:cs="Arial"/>
                <w:sz w:val="20"/>
              </w:rPr>
            </w:pPr>
            <w:r w:rsidRPr="00E64540">
              <w:rPr>
                <w:rFonts w:ascii="Arial" w:hAnsi="Arial" w:cs="Arial"/>
                <w:sz w:val="20"/>
              </w:rPr>
              <w:t>Frau OStR‘in Susanne Gebhardt</w:t>
            </w:r>
          </w:p>
          <w:p w14:paraId="6CC2A282" w14:textId="77777777" w:rsidR="005B2B45" w:rsidRPr="00E64540" w:rsidRDefault="005B2B45" w:rsidP="005B2B45">
            <w:pPr>
              <w:spacing w:after="0"/>
              <w:jc w:val="center"/>
              <w:rPr>
                <w:rFonts w:ascii="Arial" w:hAnsi="Arial" w:cs="Arial"/>
                <w:sz w:val="20"/>
              </w:rPr>
            </w:pPr>
          </w:p>
        </w:tc>
      </w:tr>
      <w:tr w:rsidR="005B2B45" w:rsidRPr="00E64540" w14:paraId="711C9627" w14:textId="77777777" w:rsidTr="00B30EF1">
        <w:tc>
          <w:tcPr>
            <w:tcW w:w="1986" w:type="dxa"/>
            <w:shd w:val="clear" w:color="auto" w:fill="auto"/>
            <w:vAlign w:val="center"/>
          </w:tcPr>
          <w:p w14:paraId="39839225" w14:textId="77777777" w:rsidR="005B2B45" w:rsidRPr="00E64540" w:rsidRDefault="005B2B45" w:rsidP="005B2B45">
            <w:pPr>
              <w:spacing w:after="0"/>
              <w:jc w:val="center"/>
              <w:rPr>
                <w:rFonts w:ascii="Arial" w:hAnsi="Arial" w:cs="Arial"/>
                <w:sz w:val="20"/>
              </w:rPr>
            </w:pPr>
          </w:p>
          <w:p w14:paraId="078A6013" w14:textId="77777777" w:rsidR="005B2B45" w:rsidRPr="00E64540" w:rsidRDefault="005B2B45" w:rsidP="005B2B45">
            <w:pPr>
              <w:spacing w:after="0"/>
              <w:jc w:val="center"/>
              <w:rPr>
                <w:rFonts w:ascii="Arial" w:hAnsi="Arial" w:cs="Arial"/>
                <w:sz w:val="20"/>
              </w:rPr>
            </w:pPr>
          </w:p>
        </w:tc>
        <w:tc>
          <w:tcPr>
            <w:tcW w:w="3119" w:type="dxa"/>
            <w:tcBorders>
              <w:right w:val="single" w:sz="4" w:space="0" w:color="auto"/>
            </w:tcBorders>
            <w:shd w:val="clear" w:color="auto" w:fill="auto"/>
            <w:vAlign w:val="center"/>
          </w:tcPr>
          <w:p w14:paraId="62948015" w14:textId="77777777" w:rsidR="005B2B45" w:rsidRPr="00E64540" w:rsidRDefault="005B2B45" w:rsidP="005B2B45">
            <w:pPr>
              <w:spacing w:after="0"/>
              <w:jc w:val="center"/>
              <w:rPr>
                <w:rFonts w:ascii="Arial" w:hAnsi="Arial" w:cs="Arial"/>
                <w:sz w:val="20"/>
              </w:rPr>
            </w:pPr>
          </w:p>
          <w:p w14:paraId="760294E5" w14:textId="77777777" w:rsidR="005B2B45" w:rsidRPr="00E64540" w:rsidRDefault="005B2B45" w:rsidP="005B2B45">
            <w:pPr>
              <w:spacing w:after="0"/>
              <w:jc w:val="center"/>
              <w:rPr>
                <w:rFonts w:ascii="Arial" w:hAnsi="Arial" w:cs="Arial"/>
                <w:sz w:val="20"/>
              </w:rPr>
            </w:pPr>
          </w:p>
        </w:tc>
        <w:tc>
          <w:tcPr>
            <w:tcW w:w="284" w:type="dxa"/>
            <w:tcBorders>
              <w:top w:val="nil"/>
              <w:left w:val="single" w:sz="4" w:space="0" w:color="auto"/>
              <w:bottom w:val="nil"/>
              <w:right w:val="single" w:sz="4" w:space="0" w:color="auto"/>
            </w:tcBorders>
            <w:shd w:val="clear" w:color="auto" w:fill="auto"/>
            <w:vAlign w:val="center"/>
          </w:tcPr>
          <w:p w14:paraId="5C170B47"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7B1886D2" w14:textId="77777777" w:rsidR="005B2B45" w:rsidRPr="00E64540" w:rsidRDefault="005B2B45" w:rsidP="005B2B45">
            <w:pPr>
              <w:spacing w:after="0"/>
              <w:jc w:val="center"/>
              <w:rPr>
                <w:rFonts w:ascii="Arial" w:hAnsi="Arial" w:cs="Arial"/>
                <w:sz w:val="20"/>
              </w:rPr>
            </w:pPr>
            <w:r w:rsidRPr="00E64540">
              <w:rPr>
                <w:rFonts w:ascii="Arial" w:hAnsi="Arial" w:cs="Arial"/>
                <w:sz w:val="20"/>
              </w:rPr>
              <w:t>Stellv.</w:t>
            </w:r>
          </w:p>
          <w:p w14:paraId="76F912EF"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 Abteilungsleiterin:</w:t>
            </w:r>
          </w:p>
        </w:tc>
        <w:tc>
          <w:tcPr>
            <w:tcW w:w="3119" w:type="dxa"/>
            <w:shd w:val="clear" w:color="auto" w:fill="auto"/>
            <w:vAlign w:val="center"/>
          </w:tcPr>
          <w:p w14:paraId="4C584359" w14:textId="77777777" w:rsidR="005B2B45" w:rsidRPr="00E64540" w:rsidRDefault="005B2B45" w:rsidP="005B2B45">
            <w:pPr>
              <w:spacing w:after="0"/>
              <w:jc w:val="center"/>
              <w:rPr>
                <w:rFonts w:ascii="Arial" w:hAnsi="Arial" w:cs="Arial"/>
                <w:sz w:val="20"/>
              </w:rPr>
            </w:pPr>
            <w:r>
              <w:rPr>
                <w:rFonts w:ascii="Arial" w:hAnsi="Arial" w:cs="Arial"/>
                <w:sz w:val="20"/>
              </w:rPr>
              <w:t>Herr OStR Thomas Nagel</w:t>
            </w:r>
          </w:p>
        </w:tc>
      </w:tr>
      <w:tr w:rsidR="005B2B45" w:rsidRPr="00E64540" w14:paraId="3C7831E1" w14:textId="77777777" w:rsidTr="00B30EF1">
        <w:tc>
          <w:tcPr>
            <w:tcW w:w="1986" w:type="dxa"/>
            <w:shd w:val="clear" w:color="auto" w:fill="auto"/>
            <w:vAlign w:val="center"/>
          </w:tcPr>
          <w:p w14:paraId="70B95ACA" w14:textId="77777777" w:rsidR="005B2B45" w:rsidRPr="00E64540" w:rsidRDefault="005B2B45" w:rsidP="005B2B45">
            <w:pPr>
              <w:spacing w:after="0"/>
              <w:jc w:val="center"/>
              <w:rPr>
                <w:rFonts w:ascii="Arial" w:hAnsi="Arial" w:cs="Arial"/>
                <w:sz w:val="20"/>
              </w:rPr>
            </w:pPr>
          </w:p>
          <w:p w14:paraId="11DCE4B5" w14:textId="77777777" w:rsidR="005B2B45" w:rsidRPr="00E64540" w:rsidRDefault="005B2B45" w:rsidP="005B2B45">
            <w:pPr>
              <w:spacing w:after="0"/>
              <w:jc w:val="center"/>
              <w:rPr>
                <w:rFonts w:ascii="Arial" w:hAnsi="Arial" w:cs="Arial"/>
                <w:sz w:val="20"/>
              </w:rPr>
            </w:pPr>
          </w:p>
        </w:tc>
        <w:tc>
          <w:tcPr>
            <w:tcW w:w="3119" w:type="dxa"/>
            <w:tcBorders>
              <w:right w:val="single" w:sz="4" w:space="0" w:color="auto"/>
            </w:tcBorders>
            <w:shd w:val="clear" w:color="auto" w:fill="auto"/>
            <w:vAlign w:val="center"/>
          </w:tcPr>
          <w:p w14:paraId="623EA7D4" w14:textId="77777777" w:rsidR="005B2B45" w:rsidRPr="00E64540" w:rsidRDefault="005B2B45" w:rsidP="005B2B45">
            <w:pPr>
              <w:spacing w:after="0"/>
              <w:jc w:val="center"/>
              <w:rPr>
                <w:rFonts w:ascii="Arial" w:hAnsi="Arial" w:cs="Arial"/>
                <w:sz w:val="20"/>
              </w:rPr>
            </w:pPr>
          </w:p>
        </w:tc>
        <w:tc>
          <w:tcPr>
            <w:tcW w:w="284" w:type="dxa"/>
            <w:tcBorders>
              <w:top w:val="nil"/>
              <w:left w:val="single" w:sz="4" w:space="0" w:color="auto"/>
              <w:bottom w:val="nil"/>
              <w:right w:val="single" w:sz="4" w:space="0" w:color="auto"/>
            </w:tcBorders>
            <w:shd w:val="clear" w:color="auto" w:fill="auto"/>
            <w:vAlign w:val="center"/>
          </w:tcPr>
          <w:p w14:paraId="18B95313"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tcBorders>
            <w:shd w:val="clear" w:color="auto" w:fill="auto"/>
            <w:vAlign w:val="center"/>
          </w:tcPr>
          <w:p w14:paraId="18B4B853" w14:textId="77777777" w:rsidR="005B2B45" w:rsidRPr="00E64540" w:rsidRDefault="005B2B45" w:rsidP="005B2B45">
            <w:pPr>
              <w:spacing w:after="0"/>
              <w:jc w:val="center"/>
              <w:rPr>
                <w:rFonts w:ascii="Arial" w:hAnsi="Arial" w:cs="Arial"/>
                <w:sz w:val="20"/>
              </w:rPr>
            </w:pPr>
            <w:r w:rsidRPr="00E64540">
              <w:rPr>
                <w:rFonts w:ascii="Arial" w:hAnsi="Arial" w:cs="Arial"/>
                <w:sz w:val="20"/>
              </w:rPr>
              <w:t xml:space="preserve">Stellv. </w:t>
            </w:r>
          </w:p>
          <w:p w14:paraId="6810195F" w14:textId="77777777" w:rsidR="005B2B45" w:rsidRPr="00E64540" w:rsidRDefault="005B2B45" w:rsidP="005B2B45">
            <w:pPr>
              <w:spacing w:after="0"/>
              <w:jc w:val="center"/>
              <w:rPr>
                <w:rFonts w:ascii="Arial" w:hAnsi="Arial" w:cs="Arial"/>
                <w:sz w:val="20"/>
              </w:rPr>
            </w:pPr>
            <w:r w:rsidRPr="00E64540">
              <w:rPr>
                <w:rFonts w:ascii="Arial" w:hAnsi="Arial" w:cs="Arial"/>
                <w:sz w:val="20"/>
              </w:rPr>
              <w:t>Abteilungsleiter:</w:t>
            </w:r>
          </w:p>
        </w:tc>
        <w:tc>
          <w:tcPr>
            <w:tcW w:w="3119" w:type="dxa"/>
            <w:shd w:val="clear" w:color="auto" w:fill="auto"/>
            <w:vAlign w:val="center"/>
          </w:tcPr>
          <w:p w14:paraId="4CAA4DD1" w14:textId="77777777" w:rsidR="005B2B45" w:rsidRPr="00E64540" w:rsidRDefault="005B2B45" w:rsidP="005B2B45">
            <w:pPr>
              <w:spacing w:after="0"/>
              <w:jc w:val="center"/>
              <w:rPr>
                <w:rFonts w:ascii="Arial" w:hAnsi="Arial" w:cs="Arial"/>
                <w:sz w:val="20"/>
              </w:rPr>
            </w:pPr>
            <w:r w:rsidRPr="00E64540">
              <w:rPr>
                <w:rFonts w:ascii="Arial" w:hAnsi="Arial" w:cs="Arial"/>
                <w:sz w:val="20"/>
              </w:rPr>
              <w:t>Frau OStR’in Odette Gaukler</w:t>
            </w:r>
          </w:p>
        </w:tc>
      </w:tr>
      <w:tr w:rsidR="005B2B45" w:rsidRPr="00E64540" w14:paraId="78DAE306" w14:textId="77777777" w:rsidTr="00B30EF1">
        <w:tc>
          <w:tcPr>
            <w:tcW w:w="1986" w:type="dxa"/>
            <w:tcBorders>
              <w:bottom w:val="single" w:sz="4" w:space="0" w:color="auto"/>
            </w:tcBorders>
            <w:shd w:val="clear" w:color="auto" w:fill="auto"/>
            <w:vAlign w:val="center"/>
          </w:tcPr>
          <w:p w14:paraId="6A1E4E3E" w14:textId="77777777" w:rsidR="005B2B45" w:rsidRDefault="005B2B45" w:rsidP="005B2B45">
            <w:pPr>
              <w:spacing w:after="0"/>
              <w:jc w:val="center"/>
              <w:rPr>
                <w:rFonts w:ascii="Arial" w:hAnsi="Arial" w:cs="Arial"/>
                <w:sz w:val="20"/>
              </w:rPr>
            </w:pPr>
          </w:p>
          <w:p w14:paraId="27AC81A2" w14:textId="77777777" w:rsidR="005B2B45" w:rsidRPr="00E64540" w:rsidRDefault="005B2B45" w:rsidP="005B2B45">
            <w:pPr>
              <w:spacing w:after="0"/>
              <w:jc w:val="center"/>
              <w:rPr>
                <w:rFonts w:ascii="Arial" w:hAnsi="Arial" w:cs="Arial"/>
                <w:sz w:val="20"/>
              </w:rPr>
            </w:pPr>
          </w:p>
        </w:tc>
        <w:tc>
          <w:tcPr>
            <w:tcW w:w="3119" w:type="dxa"/>
            <w:tcBorders>
              <w:bottom w:val="single" w:sz="4" w:space="0" w:color="auto"/>
              <w:right w:val="single" w:sz="4" w:space="0" w:color="auto"/>
            </w:tcBorders>
            <w:shd w:val="clear" w:color="auto" w:fill="auto"/>
            <w:vAlign w:val="center"/>
          </w:tcPr>
          <w:p w14:paraId="1FF5E6EA" w14:textId="77777777" w:rsidR="005B2B45" w:rsidRPr="00E64540" w:rsidRDefault="005B2B45" w:rsidP="005B2B45">
            <w:pPr>
              <w:spacing w:after="0"/>
              <w:jc w:val="center"/>
              <w:rPr>
                <w:rFonts w:ascii="Arial" w:hAnsi="Arial" w:cs="Arial"/>
                <w:sz w:val="20"/>
              </w:rPr>
            </w:pPr>
          </w:p>
        </w:tc>
        <w:tc>
          <w:tcPr>
            <w:tcW w:w="284" w:type="dxa"/>
            <w:tcBorders>
              <w:top w:val="nil"/>
              <w:left w:val="single" w:sz="4" w:space="0" w:color="auto"/>
              <w:bottom w:val="single" w:sz="4" w:space="0" w:color="auto"/>
              <w:right w:val="single" w:sz="4" w:space="0" w:color="auto"/>
            </w:tcBorders>
            <w:shd w:val="clear" w:color="auto" w:fill="auto"/>
            <w:vAlign w:val="center"/>
          </w:tcPr>
          <w:p w14:paraId="37A8684A" w14:textId="77777777" w:rsidR="005B2B45" w:rsidRPr="00E64540" w:rsidRDefault="005B2B45" w:rsidP="005B2B45">
            <w:pPr>
              <w:spacing w:after="0"/>
              <w:jc w:val="center"/>
              <w:rPr>
                <w:rFonts w:ascii="Arial" w:hAnsi="Arial" w:cs="Arial"/>
                <w:sz w:val="20"/>
              </w:rPr>
            </w:pPr>
          </w:p>
        </w:tc>
        <w:tc>
          <w:tcPr>
            <w:tcW w:w="1984" w:type="dxa"/>
            <w:tcBorders>
              <w:left w:val="single" w:sz="4" w:space="0" w:color="auto"/>
              <w:bottom w:val="single" w:sz="4" w:space="0" w:color="auto"/>
            </w:tcBorders>
            <w:shd w:val="clear" w:color="auto" w:fill="auto"/>
            <w:vAlign w:val="center"/>
          </w:tcPr>
          <w:p w14:paraId="52B5AB16" w14:textId="77777777" w:rsidR="005B2B45" w:rsidRPr="00E64540" w:rsidRDefault="005B2B45" w:rsidP="005B2B45">
            <w:pPr>
              <w:spacing w:after="0"/>
              <w:jc w:val="center"/>
              <w:rPr>
                <w:rFonts w:ascii="Arial" w:hAnsi="Arial" w:cs="Arial"/>
                <w:sz w:val="20"/>
              </w:rPr>
            </w:pPr>
          </w:p>
        </w:tc>
        <w:tc>
          <w:tcPr>
            <w:tcW w:w="3119" w:type="dxa"/>
            <w:tcBorders>
              <w:bottom w:val="single" w:sz="4" w:space="0" w:color="auto"/>
            </w:tcBorders>
            <w:shd w:val="clear" w:color="auto" w:fill="auto"/>
            <w:vAlign w:val="center"/>
          </w:tcPr>
          <w:p w14:paraId="1E713A6B" w14:textId="77777777" w:rsidR="005B2B45" w:rsidRPr="00E64540" w:rsidRDefault="005B2B45" w:rsidP="005B2B45">
            <w:pPr>
              <w:spacing w:after="0"/>
              <w:jc w:val="center"/>
              <w:rPr>
                <w:rFonts w:ascii="Arial" w:hAnsi="Arial" w:cs="Arial"/>
                <w:sz w:val="20"/>
              </w:rPr>
            </w:pPr>
          </w:p>
        </w:tc>
      </w:tr>
    </w:tbl>
    <w:p w14:paraId="00445A50" w14:textId="77777777" w:rsidR="005B2B45" w:rsidRDefault="005B2B45" w:rsidP="005B2B45">
      <w:pPr>
        <w:tabs>
          <w:tab w:val="left" w:pos="709"/>
          <w:tab w:val="left" w:pos="1418"/>
          <w:tab w:val="left" w:pos="2127"/>
        </w:tabs>
        <w:spacing w:after="0"/>
        <w:ind w:right="-2835"/>
        <w:rPr>
          <w:rFonts w:ascii="Arial" w:hAnsi="Arial"/>
        </w:rPr>
      </w:pPr>
    </w:p>
    <w:p w14:paraId="59496FB9" w14:textId="77777777" w:rsidR="005B2B45" w:rsidRDefault="005B2B45" w:rsidP="005B2B45">
      <w:pPr>
        <w:tabs>
          <w:tab w:val="left" w:pos="709"/>
          <w:tab w:val="left" w:pos="1418"/>
          <w:tab w:val="left" w:pos="2127"/>
        </w:tabs>
        <w:spacing w:after="0"/>
        <w:ind w:right="-2835"/>
        <w:rPr>
          <w:rFonts w:ascii="Arial" w:hAnsi="Arial"/>
        </w:rPr>
      </w:pPr>
    </w:p>
    <w:p w14:paraId="5ECB7657" w14:textId="77777777" w:rsidR="005B2B45" w:rsidRDefault="005B2B45" w:rsidP="005B2B45">
      <w:pPr>
        <w:tabs>
          <w:tab w:val="left" w:pos="709"/>
          <w:tab w:val="left" w:pos="1418"/>
          <w:tab w:val="left" w:pos="2127"/>
        </w:tabs>
        <w:spacing w:after="0"/>
        <w:ind w:right="-2835"/>
        <w:rPr>
          <w:rFonts w:ascii="Arial" w:hAnsi="Arial"/>
        </w:rPr>
        <w:sectPr w:rsidR="005B2B45" w:rsidSect="006242AE">
          <w:headerReference w:type="default" r:id="rId22"/>
          <w:footerReference w:type="default" r:id="rId23"/>
          <w:headerReference w:type="first" r:id="rId24"/>
          <w:footerReference w:type="first" r:id="rId25"/>
          <w:pgSz w:w="11906" w:h="16838"/>
          <w:pgMar w:top="1985" w:right="1077" w:bottom="851" w:left="1077" w:header="709" w:footer="567" w:gutter="0"/>
          <w:cols w:space="720"/>
          <w:docGrid w:linePitch="299"/>
        </w:sectPr>
      </w:pPr>
    </w:p>
    <w:tbl>
      <w:tblPr>
        <w:tblW w:w="8953" w:type="dxa"/>
        <w:tblCellMar>
          <w:left w:w="0" w:type="dxa"/>
          <w:right w:w="0" w:type="dxa"/>
        </w:tblCellMar>
        <w:tblLook w:val="0000" w:firstRow="0" w:lastRow="0" w:firstColumn="0" w:lastColumn="0" w:noHBand="0" w:noVBand="0"/>
      </w:tblPr>
      <w:tblGrid>
        <w:gridCol w:w="3339"/>
        <w:gridCol w:w="2412"/>
        <w:gridCol w:w="1640"/>
        <w:gridCol w:w="1562"/>
      </w:tblGrid>
      <w:tr w:rsidR="005B2B45" w:rsidRPr="00B26AE6" w14:paraId="7034925D" w14:textId="77777777" w:rsidTr="00B30EF1">
        <w:trPr>
          <w:trHeight w:val="330"/>
        </w:trPr>
        <w:tc>
          <w:tcPr>
            <w:tcW w:w="8953" w:type="dxa"/>
            <w:gridSpan w:val="4"/>
            <w:tcBorders>
              <w:top w:val="single" w:sz="8" w:space="0" w:color="auto"/>
              <w:left w:val="single" w:sz="8" w:space="0" w:color="auto"/>
              <w:bottom w:val="single" w:sz="4" w:space="0" w:color="auto"/>
              <w:right w:val="single" w:sz="8" w:space="0" w:color="000000"/>
            </w:tcBorders>
            <w:shd w:val="clear" w:color="auto" w:fill="C0C0C0"/>
            <w:noWrap/>
            <w:tcMar>
              <w:top w:w="20" w:type="dxa"/>
              <w:left w:w="20" w:type="dxa"/>
              <w:bottom w:w="0" w:type="dxa"/>
              <w:right w:w="20" w:type="dxa"/>
            </w:tcMar>
            <w:vAlign w:val="bottom"/>
          </w:tcPr>
          <w:p w14:paraId="4C839D41" w14:textId="77777777" w:rsidR="005B2B45" w:rsidRPr="009927EC" w:rsidRDefault="005B2B45" w:rsidP="005B2B45">
            <w:pPr>
              <w:pStyle w:val="font5"/>
              <w:spacing w:before="0" w:beforeAutospacing="0" w:after="0" w:afterAutospacing="0"/>
              <w:jc w:val="center"/>
              <w:rPr>
                <w:i/>
                <w:sz w:val="22"/>
                <w:szCs w:val="22"/>
              </w:rPr>
            </w:pPr>
            <w:r>
              <w:rPr>
                <w:rFonts w:eastAsia="Times New Roman"/>
                <w:i/>
                <w:sz w:val="22"/>
                <w:szCs w:val="22"/>
              </w:rPr>
              <w:t xml:space="preserve">Pädagogische </w:t>
            </w:r>
            <w:r w:rsidRPr="009927EC">
              <w:rPr>
                <w:rFonts w:eastAsia="Times New Roman"/>
                <w:i/>
                <w:sz w:val="22"/>
                <w:szCs w:val="22"/>
              </w:rPr>
              <w:t>Funktionsstellen der Schule</w:t>
            </w:r>
          </w:p>
        </w:tc>
      </w:tr>
      <w:tr w:rsidR="005B2B45" w:rsidRPr="00B26AE6" w14:paraId="42412E64" w14:textId="77777777" w:rsidTr="00B30EF1">
        <w:trPr>
          <w:trHeight w:val="293"/>
        </w:trPr>
        <w:tc>
          <w:tcPr>
            <w:tcW w:w="3339" w:type="dxa"/>
            <w:tcBorders>
              <w:top w:val="single" w:sz="4" w:space="0" w:color="auto"/>
              <w:left w:val="single" w:sz="4" w:space="0" w:color="auto"/>
              <w:bottom w:val="single" w:sz="4" w:space="0" w:color="auto"/>
              <w:right w:val="single" w:sz="4" w:space="0" w:color="auto"/>
            </w:tcBorders>
            <w:shd w:val="pct25" w:color="auto" w:fill="auto"/>
            <w:noWrap/>
            <w:tcMar>
              <w:top w:w="20" w:type="dxa"/>
              <w:left w:w="20" w:type="dxa"/>
              <w:bottom w:w="0" w:type="dxa"/>
              <w:right w:w="20" w:type="dxa"/>
            </w:tcMar>
            <w:vAlign w:val="bottom"/>
          </w:tcPr>
          <w:p w14:paraId="2BDFEC21" w14:textId="77777777" w:rsidR="005B2B45" w:rsidRPr="009927EC" w:rsidRDefault="005B2B45" w:rsidP="005B2B45">
            <w:pPr>
              <w:spacing w:after="0"/>
              <w:rPr>
                <w:rFonts w:ascii="Arial" w:eastAsia="Arial Unicode MS" w:hAnsi="Arial" w:cs="Arial"/>
                <w:b/>
                <w:i/>
                <w:iCs/>
              </w:rPr>
            </w:pPr>
            <w:r w:rsidRPr="009927EC">
              <w:rPr>
                <w:rFonts w:ascii="Arial" w:hAnsi="Arial" w:cs="Arial"/>
                <w:b/>
                <w:i/>
                <w:iCs/>
              </w:rPr>
              <w:t>Gebiet</w:t>
            </w:r>
          </w:p>
        </w:tc>
        <w:tc>
          <w:tcPr>
            <w:tcW w:w="2412" w:type="dxa"/>
            <w:tcBorders>
              <w:top w:val="single" w:sz="4" w:space="0" w:color="auto"/>
              <w:left w:val="nil"/>
              <w:bottom w:val="single" w:sz="4" w:space="0" w:color="auto"/>
              <w:right w:val="single" w:sz="4" w:space="0" w:color="auto"/>
            </w:tcBorders>
            <w:shd w:val="pct25" w:color="auto" w:fill="auto"/>
            <w:noWrap/>
            <w:tcMar>
              <w:top w:w="20" w:type="dxa"/>
              <w:left w:w="20" w:type="dxa"/>
              <w:bottom w:w="0" w:type="dxa"/>
              <w:right w:w="20" w:type="dxa"/>
            </w:tcMar>
            <w:vAlign w:val="bottom"/>
          </w:tcPr>
          <w:p w14:paraId="487268A8" w14:textId="77777777" w:rsidR="005B2B45" w:rsidRPr="009927EC" w:rsidRDefault="005B2B45" w:rsidP="005B2B45">
            <w:pPr>
              <w:spacing w:after="0"/>
              <w:rPr>
                <w:rFonts w:ascii="Arial" w:eastAsia="Arial Unicode MS" w:hAnsi="Arial" w:cs="Arial"/>
                <w:b/>
                <w:i/>
                <w:iCs/>
              </w:rPr>
            </w:pPr>
            <w:r w:rsidRPr="009927EC">
              <w:rPr>
                <w:rFonts w:ascii="Arial" w:hAnsi="Arial" w:cs="Arial"/>
                <w:b/>
                <w:i/>
                <w:iCs/>
              </w:rPr>
              <w:t>Dienst-Bez.</w:t>
            </w:r>
          </w:p>
        </w:tc>
        <w:tc>
          <w:tcPr>
            <w:tcW w:w="1640" w:type="dxa"/>
            <w:tcBorders>
              <w:top w:val="single" w:sz="4" w:space="0" w:color="auto"/>
              <w:left w:val="nil"/>
              <w:bottom w:val="single" w:sz="4" w:space="0" w:color="auto"/>
              <w:right w:val="single" w:sz="4" w:space="0" w:color="auto"/>
            </w:tcBorders>
            <w:shd w:val="pct25" w:color="auto" w:fill="auto"/>
            <w:noWrap/>
            <w:tcMar>
              <w:top w:w="20" w:type="dxa"/>
              <w:left w:w="20" w:type="dxa"/>
              <w:bottom w:w="0" w:type="dxa"/>
              <w:right w:w="20" w:type="dxa"/>
            </w:tcMar>
            <w:vAlign w:val="bottom"/>
          </w:tcPr>
          <w:p w14:paraId="6825D77C" w14:textId="77777777" w:rsidR="005B2B45" w:rsidRPr="009927EC" w:rsidRDefault="005B2B45" w:rsidP="005B2B45">
            <w:pPr>
              <w:spacing w:after="0"/>
              <w:rPr>
                <w:rFonts w:ascii="Arial" w:eastAsia="Arial Unicode MS" w:hAnsi="Arial" w:cs="Arial"/>
                <w:b/>
                <w:i/>
                <w:iCs/>
              </w:rPr>
            </w:pPr>
            <w:r w:rsidRPr="009927EC">
              <w:rPr>
                <w:rFonts w:ascii="Arial" w:hAnsi="Arial" w:cs="Arial"/>
                <w:b/>
                <w:i/>
                <w:iCs/>
              </w:rPr>
              <w:t>Name</w:t>
            </w:r>
          </w:p>
        </w:tc>
        <w:tc>
          <w:tcPr>
            <w:tcW w:w="1562" w:type="dxa"/>
            <w:tcBorders>
              <w:top w:val="single" w:sz="4" w:space="0" w:color="auto"/>
              <w:left w:val="nil"/>
              <w:bottom w:val="single" w:sz="4" w:space="0" w:color="auto"/>
              <w:right w:val="single" w:sz="4" w:space="0" w:color="auto"/>
            </w:tcBorders>
            <w:shd w:val="pct25" w:color="auto" w:fill="auto"/>
            <w:noWrap/>
            <w:tcMar>
              <w:top w:w="20" w:type="dxa"/>
              <w:left w:w="20" w:type="dxa"/>
              <w:bottom w:w="0" w:type="dxa"/>
              <w:right w:w="20" w:type="dxa"/>
            </w:tcMar>
            <w:vAlign w:val="bottom"/>
          </w:tcPr>
          <w:p w14:paraId="0EC8A3D0" w14:textId="77777777" w:rsidR="005B2B45" w:rsidRPr="009927EC" w:rsidRDefault="005B2B45" w:rsidP="005B2B45">
            <w:pPr>
              <w:spacing w:after="0"/>
              <w:ind w:left="-20" w:firstLine="20"/>
              <w:rPr>
                <w:rFonts w:ascii="Arial" w:eastAsia="Arial Unicode MS" w:hAnsi="Arial" w:cs="Arial"/>
                <w:b/>
                <w:i/>
                <w:iCs/>
              </w:rPr>
            </w:pPr>
            <w:r w:rsidRPr="009927EC">
              <w:rPr>
                <w:rFonts w:ascii="Arial" w:hAnsi="Arial" w:cs="Arial"/>
                <w:b/>
                <w:i/>
                <w:iCs/>
              </w:rPr>
              <w:t>Vorname</w:t>
            </w:r>
          </w:p>
        </w:tc>
      </w:tr>
      <w:tr w:rsidR="005B2B45" w:rsidRPr="00B26AE6" w14:paraId="6E6BA4DA" w14:textId="77777777" w:rsidTr="00B30EF1">
        <w:trPr>
          <w:trHeight w:val="293"/>
        </w:trPr>
        <w:tc>
          <w:tcPr>
            <w:tcW w:w="33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9D8546" w14:textId="77777777" w:rsidR="005B2B45" w:rsidRPr="00B26AE6" w:rsidRDefault="005B2B45" w:rsidP="005B2B45">
            <w:pPr>
              <w:pStyle w:val="Sprechblasentext"/>
              <w:rPr>
                <w:iCs/>
                <w:sz w:val="20"/>
                <w:szCs w:val="20"/>
              </w:rPr>
            </w:pPr>
            <w:r w:rsidRPr="00B26AE6">
              <w:rPr>
                <w:sz w:val="20"/>
                <w:szCs w:val="20"/>
              </w:rPr>
              <w:t>Lernteamberater (LTB)</w:t>
            </w:r>
          </w:p>
        </w:tc>
        <w:tc>
          <w:tcPr>
            <w:tcW w:w="241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B0EAB32" w14:textId="77777777" w:rsidR="005B2B45" w:rsidRPr="00B26AE6" w:rsidRDefault="005B2B45" w:rsidP="005B2B45">
            <w:pPr>
              <w:spacing w:after="0"/>
              <w:rPr>
                <w:rFonts w:ascii="Arial" w:hAnsi="Arial" w:cs="Arial"/>
                <w:iCs/>
                <w:sz w:val="20"/>
              </w:rPr>
            </w:pPr>
            <w:r w:rsidRPr="00B26AE6">
              <w:rPr>
                <w:rFonts w:ascii="Arial" w:hAnsi="Arial" w:cs="Arial"/>
                <w:iCs/>
                <w:sz w:val="20"/>
              </w:rPr>
              <w:t>OStR</w:t>
            </w:r>
          </w:p>
        </w:tc>
        <w:tc>
          <w:tcPr>
            <w:tcW w:w="16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CA4BB2" w14:textId="77777777" w:rsidR="005B2B45" w:rsidRPr="00B26AE6" w:rsidRDefault="005B2B45" w:rsidP="005B2B45">
            <w:pPr>
              <w:spacing w:after="0"/>
              <w:rPr>
                <w:rFonts w:ascii="Arial" w:hAnsi="Arial" w:cs="Arial"/>
                <w:iCs/>
                <w:sz w:val="20"/>
              </w:rPr>
            </w:pPr>
            <w:r w:rsidRPr="00B26AE6">
              <w:rPr>
                <w:rFonts w:ascii="Arial" w:hAnsi="Arial" w:cs="Arial"/>
                <w:iCs/>
                <w:sz w:val="20"/>
              </w:rPr>
              <w:t>Schweitzer</w:t>
            </w:r>
          </w:p>
        </w:tc>
        <w:tc>
          <w:tcPr>
            <w:tcW w:w="156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C6BDCA" w14:textId="77777777" w:rsidR="005B2B45" w:rsidRPr="00B26AE6" w:rsidRDefault="005B2B45" w:rsidP="005B2B45">
            <w:pPr>
              <w:spacing w:after="0"/>
              <w:rPr>
                <w:rFonts w:ascii="Arial" w:hAnsi="Arial" w:cs="Arial"/>
                <w:iCs/>
                <w:sz w:val="20"/>
              </w:rPr>
            </w:pPr>
            <w:r w:rsidRPr="00B26AE6">
              <w:rPr>
                <w:rFonts w:ascii="Arial" w:hAnsi="Arial" w:cs="Arial"/>
                <w:iCs/>
                <w:sz w:val="20"/>
              </w:rPr>
              <w:t>Patrick</w:t>
            </w:r>
          </w:p>
        </w:tc>
      </w:tr>
      <w:tr w:rsidR="005B2B45" w:rsidRPr="00B26AE6" w14:paraId="57F97257" w14:textId="77777777" w:rsidTr="00B30EF1">
        <w:trPr>
          <w:trHeight w:val="300"/>
        </w:trPr>
        <w:tc>
          <w:tcPr>
            <w:tcW w:w="333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A0416C" w14:textId="77777777" w:rsidR="005B2B45" w:rsidRPr="00B26AE6" w:rsidRDefault="005B2B45" w:rsidP="005B2B45">
            <w:pPr>
              <w:spacing w:after="0"/>
              <w:rPr>
                <w:rFonts w:ascii="Arial" w:hAnsi="Arial" w:cs="Arial"/>
                <w:sz w:val="20"/>
              </w:rPr>
            </w:pPr>
          </w:p>
        </w:tc>
        <w:tc>
          <w:tcPr>
            <w:tcW w:w="241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FA9A62"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O</w:t>
            </w:r>
            <w:r w:rsidRPr="00B26AE6">
              <w:rPr>
                <w:rFonts w:ascii="Arial" w:eastAsia="Arial Unicode MS" w:hAnsi="Arial" w:cs="Arial"/>
                <w:sz w:val="20"/>
              </w:rPr>
              <w:t>StR</w:t>
            </w:r>
          </w:p>
        </w:tc>
        <w:tc>
          <w:tcPr>
            <w:tcW w:w="16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018CC0" w14:textId="68354D0C" w:rsidR="005B2B45" w:rsidRPr="00B26AE6" w:rsidRDefault="005B2B45" w:rsidP="005B2B45">
            <w:pPr>
              <w:spacing w:after="0"/>
              <w:rPr>
                <w:rFonts w:ascii="Arial" w:eastAsia="Arial Unicode MS" w:hAnsi="Arial" w:cs="Arial"/>
                <w:sz w:val="20"/>
              </w:rPr>
            </w:pPr>
            <w:r>
              <w:rPr>
                <w:rFonts w:ascii="Arial" w:eastAsia="Arial Unicode MS" w:hAnsi="Arial" w:cs="Arial"/>
                <w:sz w:val="20"/>
              </w:rPr>
              <w:t>Pabst</w:t>
            </w:r>
          </w:p>
        </w:tc>
        <w:tc>
          <w:tcPr>
            <w:tcW w:w="156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8171D9" w14:textId="0B2BAB37" w:rsidR="005B2B45" w:rsidRPr="00B26AE6" w:rsidRDefault="005B2B45" w:rsidP="005B2B45">
            <w:pPr>
              <w:spacing w:after="0"/>
              <w:rPr>
                <w:rFonts w:ascii="Arial" w:eastAsia="Arial Unicode MS" w:hAnsi="Arial" w:cs="Arial"/>
                <w:sz w:val="20"/>
              </w:rPr>
            </w:pPr>
            <w:r>
              <w:rPr>
                <w:rFonts w:ascii="Arial" w:eastAsia="Arial Unicode MS" w:hAnsi="Arial" w:cs="Arial"/>
                <w:sz w:val="20"/>
              </w:rPr>
              <w:t>Torsten</w:t>
            </w:r>
          </w:p>
        </w:tc>
      </w:tr>
      <w:tr w:rsidR="005B2B45" w:rsidRPr="00B26AE6" w14:paraId="00CC35EB" w14:textId="77777777" w:rsidTr="00B30EF1">
        <w:trPr>
          <w:trHeight w:val="300"/>
        </w:trPr>
        <w:tc>
          <w:tcPr>
            <w:tcW w:w="333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A44BA6" w14:textId="77777777" w:rsidR="005B2B45" w:rsidRPr="002E3B43" w:rsidRDefault="005B2B45" w:rsidP="005B2B45">
            <w:pPr>
              <w:spacing w:after="0"/>
              <w:rPr>
                <w:rFonts w:ascii="Arial" w:eastAsia="Arial Unicode MS" w:hAnsi="Arial" w:cs="Arial"/>
                <w:sz w:val="18"/>
                <w:szCs w:val="18"/>
              </w:rPr>
            </w:pPr>
            <w:r w:rsidRPr="002E3B43">
              <w:rPr>
                <w:rFonts w:ascii="Arial" w:hAnsi="Arial" w:cs="Arial"/>
                <w:sz w:val="18"/>
                <w:szCs w:val="18"/>
              </w:rPr>
              <w:t>Beauftragter f. Kooperation, Organisation u. Bildungswegeberatung (KOB)</w:t>
            </w:r>
          </w:p>
        </w:tc>
        <w:tc>
          <w:tcPr>
            <w:tcW w:w="241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F6E331"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OStR</w:t>
            </w:r>
          </w:p>
        </w:tc>
        <w:tc>
          <w:tcPr>
            <w:tcW w:w="16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769801"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Klein</w:t>
            </w:r>
          </w:p>
        </w:tc>
        <w:tc>
          <w:tcPr>
            <w:tcW w:w="156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B249F7"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Uwe</w:t>
            </w:r>
          </w:p>
        </w:tc>
      </w:tr>
      <w:tr w:rsidR="005B2B45" w:rsidRPr="00B26AE6" w14:paraId="55572842" w14:textId="77777777" w:rsidTr="00B30EF1">
        <w:trPr>
          <w:trHeight w:val="300"/>
        </w:trPr>
        <w:tc>
          <w:tcPr>
            <w:tcW w:w="333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53D19CA" w14:textId="77777777" w:rsidR="005B2B45" w:rsidRPr="00B26AE6" w:rsidRDefault="005B2B45" w:rsidP="005B2B45">
            <w:pPr>
              <w:spacing w:after="0"/>
              <w:rPr>
                <w:rFonts w:ascii="Arial" w:hAnsi="Arial" w:cs="Arial"/>
                <w:sz w:val="20"/>
              </w:rPr>
            </w:pPr>
          </w:p>
        </w:tc>
        <w:tc>
          <w:tcPr>
            <w:tcW w:w="241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1334AD"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OStR</w:t>
            </w:r>
          </w:p>
        </w:tc>
        <w:tc>
          <w:tcPr>
            <w:tcW w:w="16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D88B1A"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Hemmer</w:t>
            </w:r>
          </w:p>
        </w:tc>
        <w:tc>
          <w:tcPr>
            <w:tcW w:w="156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5D5A1E"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Jan</w:t>
            </w:r>
          </w:p>
        </w:tc>
      </w:tr>
      <w:tr w:rsidR="005B2B45" w:rsidRPr="00B26AE6" w14:paraId="01ACAB1E" w14:textId="77777777" w:rsidTr="00B30EF1">
        <w:trPr>
          <w:trHeight w:val="300"/>
        </w:trPr>
        <w:tc>
          <w:tcPr>
            <w:tcW w:w="33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BB05362" w14:textId="77777777" w:rsidR="005B2B45" w:rsidRPr="002E3B43" w:rsidRDefault="005B2B45" w:rsidP="005B2B45">
            <w:pPr>
              <w:spacing w:after="0"/>
              <w:rPr>
                <w:rFonts w:ascii="Arial" w:hAnsi="Arial" w:cs="Arial"/>
                <w:sz w:val="18"/>
                <w:szCs w:val="18"/>
              </w:rPr>
            </w:pPr>
            <w:r w:rsidRPr="002E3B43">
              <w:rPr>
                <w:rFonts w:ascii="Arial" w:hAnsi="Arial" w:cs="Arial"/>
                <w:sz w:val="18"/>
                <w:szCs w:val="18"/>
              </w:rPr>
              <w:t>Beauftragter für Medienpädagogik (BMP)</w:t>
            </w:r>
          </w:p>
        </w:tc>
        <w:tc>
          <w:tcPr>
            <w:tcW w:w="241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7B7D32" w14:textId="77777777" w:rsidR="005B2B45" w:rsidRPr="00B26AE6" w:rsidRDefault="005B2B45" w:rsidP="005B2B45">
            <w:pPr>
              <w:spacing w:after="0"/>
              <w:rPr>
                <w:rFonts w:ascii="Arial" w:hAnsi="Arial" w:cs="Arial"/>
                <w:sz w:val="20"/>
              </w:rPr>
            </w:pPr>
            <w:r w:rsidRPr="00B26AE6">
              <w:rPr>
                <w:rFonts w:ascii="Arial" w:hAnsi="Arial" w:cs="Arial"/>
                <w:sz w:val="20"/>
              </w:rPr>
              <w:t>OStR</w:t>
            </w:r>
          </w:p>
        </w:tc>
        <w:tc>
          <w:tcPr>
            <w:tcW w:w="16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7E892E" w14:textId="77777777" w:rsidR="005B2B45" w:rsidRPr="00B26AE6" w:rsidRDefault="005B2B45" w:rsidP="005B2B45">
            <w:pPr>
              <w:spacing w:after="0"/>
              <w:rPr>
                <w:rFonts w:ascii="Arial" w:hAnsi="Arial" w:cs="Arial"/>
                <w:sz w:val="20"/>
              </w:rPr>
            </w:pPr>
            <w:r w:rsidRPr="00B26AE6">
              <w:rPr>
                <w:rFonts w:ascii="Arial" w:hAnsi="Arial" w:cs="Arial"/>
                <w:sz w:val="20"/>
              </w:rPr>
              <w:t>Stolz</w:t>
            </w:r>
          </w:p>
        </w:tc>
        <w:tc>
          <w:tcPr>
            <w:tcW w:w="156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3619561" w14:textId="77777777" w:rsidR="005B2B45" w:rsidRPr="00B26AE6" w:rsidRDefault="005B2B45" w:rsidP="005B2B45">
            <w:pPr>
              <w:spacing w:after="0"/>
              <w:rPr>
                <w:rFonts w:ascii="Arial" w:hAnsi="Arial" w:cs="Arial"/>
                <w:sz w:val="20"/>
              </w:rPr>
            </w:pPr>
            <w:r w:rsidRPr="00B26AE6">
              <w:rPr>
                <w:rFonts w:ascii="Arial" w:hAnsi="Arial" w:cs="Arial"/>
                <w:sz w:val="20"/>
              </w:rPr>
              <w:t>Siegfried</w:t>
            </w:r>
          </w:p>
        </w:tc>
      </w:tr>
      <w:tr w:rsidR="005B2B45" w:rsidRPr="00B26AE6" w14:paraId="0B381237" w14:textId="77777777" w:rsidTr="00B30EF1">
        <w:trPr>
          <w:trHeight w:val="300"/>
        </w:trPr>
        <w:tc>
          <w:tcPr>
            <w:tcW w:w="33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82D618F" w14:textId="77777777" w:rsidR="005B2B45" w:rsidRPr="00B26AE6" w:rsidRDefault="005B2B45" w:rsidP="005B2B45">
            <w:pPr>
              <w:spacing w:after="0"/>
              <w:rPr>
                <w:rFonts w:ascii="Arial" w:hAnsi="Arial" w:cs="Arial"/>
                <w:sz w:val="20"/>
              </w:rPr>
            </w:pPr>
          </w:p>
        </w:tc>
        <w:tc>
          <w:tcPr>
            <w:tcW w:w="241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04859D" w14:textId="77777777" w:rsidR="005B2B45" w:rsidRPr="00B26AE6" w:rsidRDefault="005B2B45" w:rsidP="005B2B45">
            <w:pPr>
              <w:spacing w:after="0"/>
              <w:rPr>
                <w:rFonts w:ascii="Arial" w:hAnsi="Arial" w:cs="Arial"/>
                <w:sz w:val="20"/>
              </w:rPr>
            </w:pPr>
            <w:r>
              <w:rPr>
                <w:rFonts w:ascii="Arial" w:hAnsi="Arial" w:cs="Arial"/>
                <w:sz w:val="20"/>
              </w:rPr>
              <w:t>StR‘in</w:t>
            </w:r>
          </w:p>
        </w:tc>
        <w:tc>
          <w:tcPr>
            <w:tcW w:w="16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886C0A3" w14:textId="77777777" w:rsidR="005B2B45" w:rsidRPr="00B26AE6" w:rsidRDefault="005B2B45" w:rsidP="005B2B45">
            <w:pPr>
              <w:spacing w:after="0"/>
              <w:rPr>
                <w:rFonts w:ascii="Arial" w:hAnsi="Arial" w:cs="Arial"/>
                <w:sz w:val="20"/>
              </w:rPr>
            </w:pPr>
            <w:r>
              <w:rPr>
                <w:rFonts w:ascii="Arial" w:hAnsi="Arial" w:cs="Arial"/>
                <w:sz w:val="20"/>
              </w:rPr>
              <w:t>Flätgen</w:t>
            </w:r>
          </w:p>
        </w:tc>
        <w:tc>
          <w:tcPr>
            <w:tcW w:w="156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98F692" w14:textId="77777777" w:rsidR="005B2B45" w:rsidRPr="00B26AE6" w:rsidRDefault="005B2B45" w:rsidP="005B2B45">
            <w:pPr>
              <w:spacing w:after="0"/>
              <w:rPr>
                <w:rFonts w:ascii="Arial" w:hAnsi="Arial" w:cs="Arial"/>
                <w:sz w:val="20"/>
              </w:rPr>
            </w:pPr>
            <w:r>
              <w:rPr>
                <w:rFonts w:ascii="Arial" w:hAnsi="Arial" w:cs="Arial"/>
                <w:sz w:val="20"/>
              </w:rPr>
              <w:t>Martina</w:t>
            </w:r>
          </w:p>
        </w:tc>
      </w:tr>
      <w:tr w:rsidR="005B2B45" w:rsidRPr="00B26AE6" w14:paraId="52AA32BE" w14:textId="77777777" w:rsidTr="00B30EF1">
        <w:trPr>
          <w:trHeight w:val="300"/>
        </w:trPr>
        <w:tc>
          <w:tcPr>
            <w:tcW w:w="333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1F6CED" w14:textId="77777777" w:rsidR="005B2B45" w:rsidRPr="00B26AE6" w:rsidRDefault="005B2B45" w:rsidP="005B2B45">
            <w:pPr>
              <w:spacing w:after="0"/>
              <w:rPr>
                <w:rFonts w:ascii="Arial" w:eastAsia="Arial Unicode MS" w:hAnsi="Arial" w:cs="Arial"/>
                <w:sz w:val="20"/>
              </w:rPr>
            </w:pPr>
            <w:r w:rsidRPr="00B26AE6">
              <w:rPr>
                <w:rFonts w:ascii="Arial" w:hAnsi="Arial" w:cs="Arial"/>
                <w:sz w:val="20"/>
              </w:rPr>
              <w:t>Qualitätsmanagementbeauftragte (QMB)</w:t>
            </w:r>
          </w:p>
        </w:tc>
        <w:tc>
          <w:tcPr>
            <w:tcW w:w="241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A26244" w14:textId="77777777" w:rsidR="005B2B45" w:rsidRPr="00B26AE6" w:rsidRDefault="005B2B45" w:rsidP="005B2B45">
            <w:pPr>
              <w:spacing w:after="0"/>
              <w:rPr>
                <w:rFonts w:ascii="Arial" w:hAnsi="Arial" w:cs="Arial"/>
                <w:sz w:val="20"/>
              </w:rPr>
            </w:pPr>
            <w:r w:rsidRPr="00B26AE6">
              <w:rPr>
                <w:rFonts w:ascii="Arial" w:hAnsi="Arial" w:cs="Arial"/>
                <w:sz w:val="20"/>
              </w:rPr>
              <w:t>OStR</w:t>
            </w:r>
          </w:p>
        </w:tc>
        <w:tc>
          <w:tcPr>
            <w:tcW w:w="16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A09DF3" w14:textId="77777777" w:rsidR="005B2B45" w:rsidRPr="00B26AE6" w:rsidRDefault="005B2B45" w:rsidP="005B2B45">
            <w:pPr>
              <w:spacing w:after="0"/>
              <w:rPr>
                <w:rFonts w:ascii="Arial" w:hAnsi="Arial" w:cs="Arial"/>
                <w:sz w:val="20"/>
              </w:rPr>
            </w:pPr>
            <w:r w:rsidRPr="00B26AE6">
              <w:rPr>
                <w:rFonts w:ascii="Arial" w:hAnsi="Arial" w:cs="Arial"/>
                <w:sz w:val="20"/>
              </w:rPr>
              <w:t>Hofer</w:t>
            </w:r>
          </w:p>
        </w:tc>
        <w:tc>
          <w:tcPr>
            <w:tcW w:w="156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D8510D" w14:textId="77777777" w:rsidR="005B2B45" w:rsidRPr="00B26AE6" w:rsidRDefault="005B2B45" w:rsidP="005B2B45">
            <w:pPr>
              <w:spacing w:after="0"/>
              <w:rPr>
                <w:rFonts w:ascii="Arial" w:hAnsi="Arial" w:cs="Arial"/>
                <w:sz w:val="20"/>
              </w:rPr>
            </w:pPr>
            <w:r w:rsidRPr="00B26AE6">
              <w:rPr>
                <w:rFonts w:ascii="Arial" w:hAnsi="Arial" w:cs="Arial"/>
                <w:sz w:val="20"/>
              </w:rPr>
              <w:t>Bernd</w:t>
            </w:r>
          </w:p>
        </w:tc>
      </w:tr>
      <w:tr w:rsidR="005B2B45" w:rsidRPr="00B26AE6" w14:paraId="5AC216C6" w14:textId="77777777" w:rsidTr="00B30EF1">
        <w:trPr>
          <w:trHeight w:val="300"/>
        </w:trPr>
        <w:tc>
          <w:tcPr>
            <w:tcW w:w="33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66986C0" w14:textId="77777777" w:rsidR="005B2B45" w:rsidRPr="00B26AE6" w:rsidRDefault="005B2B45" w:rsidP="005B2B45">
            <w:pPr>
              <w:spacing w:after="0"/>
              <w:rPr>
                <w:rFonts w:ascii="Arial" w:hAnsi="Arial" w:cs="Arial"/>
                <w:sz w:val="20"/>
              </w:rPr>
            </w:pPr>
          </w:p>
        </w:tc>
        <w:tc>
          <w:tcPr>
            <w:tcW w:w="241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636AE2" w14:textId="77777777" w:rsidR="005B2B45" w:rsidRPr="00B26AE6" w:rsidRDefault="005B2B45" w:rsidP="005B2B45">
            <w:pPr>
              <w:spacing w:after="0"/>
              <w:rPr>
                <w:rFonts w:ascii="Arial" w:hAnsi="Arial" w:cs="Arial"/>
                <w:sz w:val="20"/>
              </w:rPr>
            </w:pPr>
            <w:r>
              <w:rPr>
                <w:rFonts w:ascii="Arial" w:hAnsi="Arial" w:cs="Arial"/>
                <w:sz w:val="20"/>
              </w:rPr>
              <w:t>StR</w:t>
            </w:r>
          </w:p>
        </w:tc>
        <w:tc>
          <w:tcPr>
            <w:tcW w:w="16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60858F5" w14:textId="77777777" w:rsidR="005B2B45" w:rsidRPr="00B26AE6" w:rsidRDefault="005B2B45" w:rsidP="005B2B45">
            <w:pPr>
              <w:spacing w:after="0"/>
              <w:rPr>
                <w:rFonts w:ascii="Arial" w:hAnsi="Arial" w:cs="Arial"/>
                <w:sz w:val="20"/>
              </w:rPr>
            </w:pPr>
            <w:r>
              <w:rPr>
                <w:rFonts w:ascii="Arial" w:hAnsi="Arial" w:cs="Arial"/>
                <w:sz w:val="20"/>
              </w:rPr>
              <w:t>Hamm</w:t>
            </w:r>
          </w:p>
        </w:tc>
        <w:tc>
          <w:tcPr>
            <w:tcW w:w="156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49AEC2" w14:textId="77777777" w:rsidR="005B2B45" w:rsidRPr="00B26AE6" w:rsidRDefault="005B2B45" w:rsidP="005B2B45">
            <w:pPr>
              <w:spacing w:after="0"/>
              <w:rPr>
                <w:rFonts w:ascii="Arial" w:hAnsi="Arial" w:cs="Arial"/>
                <w:sz w:val="20"/>
              </w:rPr>
            </w:pPr>
            <w:r>
              <w:rPr>
                <w:rFonts w:ascii="Arial" w:hAnsi="Arial" w:cs="Arial"/>
                <w:sz w:val="20"/>
              </w:rPr>
              <w:t>Marc</w:t>
            </w:r>
          </w:p>
        </w:tc>
      </w:tr>
      <w:tr w:rsidR="005B2B45" w:rsidRPr="00B26AE6" w14:paraId="4AD2F667" w14:textId="77777777" w:rsidTr="00B30EF1">
        <w:trPr>
          <w:trHeight w:val="300"/>
        </w:trPr>
        <w:tc>
          <w:tcPr>
            <w:tcW w:w="33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2F0A303" w14:textId="77777777" w:rsidR="005B2B45" w:rsidRPr="00B26AE6" w:rsidRDefault="005B2B45" w:rsidP="005B2B45">
            <w:pPr>
              <w:spacing w:after="0"/>
              <w:rPr>
                <w:rFonts w:ascii="Arial" w:hAnsi="Arial" w:cs="Arial"/>
                <w:sz w:val="20"/>
              </w:rPr>
            </w:pPr>
          </w:p>
        </w:tc>
        <w:tc>
          <w:tcPr>
            <w:tcW w:w="241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4AA984F" w14:textId="77777777" w:rsidR="005B2B45" w:rsidRPr="00B26AE6" w:rsidRDefault="005B2B45" w:rsidP="005B2B45">
            <w:pPr>
              <w:spacing w:after="0"/>
              <w:rPr>
                <w:rFonts w:ascii="Arial" w:hAnsi="Arial" w:cs="Arial"/>
                <w:sz w:val="20"/>
              </w:rPr>
            </w:pPr>
            <w:r>
              <w:rPr>
                <w:rFonts w:ascii="Arial" w:hAnsi="Arial" w:cs="Arial"/>
                <w:sz w:val="20"/>
              </w:rPr>
              <w:t>StR</w:t>
            </w:r>
          </w:p>
        </w:tc>
        <w:tc>
          <w:tcPr>
            <w:tcW w:w="16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FA1EFF4" w14:textId="77777777" w:rsidR="005B2B45" w:rsidRPr="00B26AE6" w:rsidRDefault="005B2B45" w:rsidP="005B2B45">
            <w:pPr>
              <w:spacing w:after="0"/>
              <w:rPr>
                <w:rFonts w:ascii="Arial" w:hAnsi="Arial" w:cs="Arial"/>
                <w:sz w:val="20"/>
              </w:rPr>
            </w:pPr>
            <w:r>
              <w:rPr>
                <w:rFonts w:ascii="Arial" w:hAnsi="Arial" w:cs="Arial"/>
                <w:sz w:val="20"/>
              </w:rPr>
              <w:t>Staufer</w:t>
            </w:r>
          </w:p>
        </w:tc>
        <w:tc>
          <w:tcPr>
            <w:tcW w:w="156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27F5B00" w14:textId="77777777" w:rsidR="005B2B45" w:rsidRPr="00B26AE6" w:rsidRDefault="005B2B45" w:rsidP="005B2B45">
            <w:pPr>
              <w:spacing w:after="0"/>
              <w:rPr>
                <w:rFonts w:ascii="Arial" w:hAnsi="Arial" w:cs="Arial"/>
                <w:sz w:val="20"/>
              </w:rPr>
            </w:pPr>
            <w:r>
              <w:rPr>
                <w:rFonts w:ascii="Arial" w:hAnsi="Arial" w:cs="Arial"/>
                <w:sz w:val="20"/>
              </w:rPr>
              <w:t>Peter</w:t>
            </w:r>
          </w:p>
        </w:tc>
      </w:tr>
    </w:tbl>
    <w:p w14:paraId="1A439A5F" w14:textId="77777777" w:rsidR="005B2B45" w:rsidRPr="005B2B45" w:rsidRDefault="005B2B45" w:rsidP="005B2B45">
      <w:pPr>
        <w:spacing w:after="0"/>
        <w:rPr>
          <w:rFonts w:ascii="Arial" w:hAnsi="Arial" w:cs="Arial"/>
          <w:sz w:val="24"/>
          <w:szCs w:val="6"/>
        </w:rPr>
      </w:pPr>
    </w:p>
    <w:tbl>
      <w:tblPr>
        <w:tblW w:w="8959" w:type="dxa"/>
        <w:tblCellMar>
          <w:left w:w="0" w:type="dxa"/>
          <w:right w:w="0" w:type="dxa"/>
        </w:tblCellMar>
        <w:tblLook w:val="0000" w:firstRow="0" w:lastRow="0" w:firstColumn="0" w:lastColumn="0" w:noHBand="0" w:noVBand="0"/>
      </w:tblPr>
      <w:tblGrid>
        <w:gridCol w:w="3294"/>
        <w:gridCol w:w="2419"/>
        <w:gridCol w:w="1708"/>
        <w:gridCol w:w="1538"/>
      </w:tblGrid>
      <w:tr w:rsidR="005B2B45" w:rsidRPr="009927EC" w14:paraId="645D7480" w14:textId="77777777" w:rsidTr="00C47A2C">
        <w:trPr>
          <w:trHeight w:val="304"/>
        </w:trPr>
        <w:tc>
          <w:tcPr>
            <w:tcW w:w="8923"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2E85F6E5"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 xml:space="preserve">Mitglieder der </w:t>
            </w:r>
            <w:r w:rsidRPr="00BE5E56">
              <w:rPr>
                <w:rFonts w:eastAsia="Times New Roman"/>
                <w:i/>
                <w:sz w:val="22"/>
                <w:szCs w:val="22"/>
              </w:rPr>
              <w:t>Steuerungsgruppe</w:t>
            </w:r>
            <w:r>
              <w:rPr>
                <w:rFonts w:eastAsia="Times New Roman"/>
                <w:i/>
                <w:sz w:val="22"/>
                <w:szCs w:val="22"/>
              </w:rPr>
              <w:t xml:space="preserve"> der Schule</w:t>
            </w:r>
          </w:p>
        </w:tc>
      </w:tr>
      <w:tr w:rsidR="005B2B45" w:rsidRPr="00B26AE6" w14:paraId="14D87EF1"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704B2D03"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2409"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0F0AB61E" w14:textId="77777777" w:rsidR="005B2B45" w:rsidRPr="009927EC" w:rsidRDefault="005B2B45" w:rsidP="005B2B45">
            <w:pPr>
              <w:pStyle w:val="font5"/>
              <w:spacing w:before="0" w:beforeAutospacing="0" w:after="0" w:afterAutospacing="0"/>
              <w:ind w:right="-3706"/>
              <w:rPr>
                <w:rFonts w:eastAsia="Times New Roman"/>
                <w:i/>
                <w:sz w:val="22"/>
                <w:szCs w:val="22"/>
              </w:rPr>
            </w:pPr>
            <w:r w:rsidRPr="009927EC">
              <w:rPr>
                <w:rFonts w:eastAsia="Times New Roman"/>
                <w:i/>
                <w:sz w:val="22"/>
                <w:szCs w:val="22"/>
              </w:rPr>
              <w:t>Dienst-Bez.</w:t>
            </w:r>
          </w:p>
        </w:tc>
        <w:tc>
          <w:tcPr>
            <w:tcW w:w="1701"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28F95146"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29"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7FAFC2FE"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41913799"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08A8FFC" w14:textId="77777777" w:rsidR="005B2B45" w:rsidRPr="00B26AE6" w:rsidRDefault="005B2B45" w:rsidP="005B2B45">
            <w:pPr>
              <w:tabs>
                <w:tab w:val="left" w:pos="709"/>
                <w:tab w:val="left" w:pos="1418"/>
                <w:tab w:val="left" w:pos="2127"/>
              </w:tabs>
              <w:spacing w:after="0"/>
              <w:ind w:right="-2835"/>
              <w:rPr>
                <w:rFonts w:ascii="Arial" w:hAnsi="Arial" w:cs="Arial"/>
                <w:sz w:val="20"/>
              </w:rPr>
            </w:pPr>
            <w:r w:rsidRPr="00B26AE6">
              <w:rPr>
                <w:rFonts w:ascii="Arial" w:hAnsi="Arial" w:cs="Arial"/>
                <w:sz w:val="20"/>
              </w:rPr>
              <w:t>Schulleiter</w:t>
            </w:r>
          </w:p>
        </w:tc>
        <w:tc>
          <w:tcPr>
            <w:tcW w:w="24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C2855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OStD</w:t>
            </w:r>
          </w:p>
        </w:tc>
        <w:tc>
          <w:tcPr>
            <w:tcW w:w="17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836AA6"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Opp</w:t>
            </w:r>
          </w:p>
        </w:tc>
        <w:tc>
          <w:tcPr>
            <w:tcW w:w="152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9F33C0"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Hans-Jörg</w:t>
            </w:r>
          </w:p>
        </w:tc>
      </w:tr>
      <w:tr w:rsidR="005B2B45" w:rsidRPr="009927EC" w14:paraId="6D62F4F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B0EC32B" w14:textId="77777777" w:rsidR="005B2B45" w:rsidRPr="00B26AE6" w:rsidRDefault="005B2B45" w:rsidP="005B2B45">
            <w:pPr>
              <w:tabs>
                <w:tab w:val="left" w:pos="709"/>
                <w:tab w:val="left" w:pos="1418"/>
                <w:tab w:val="left" w:pos="2127"/>
              </w:tabs>
              <w:spacing w:after="0"/>
              <w:ind w:right="-2835"/>
              <w:rPr>
                <w:rFonts w:ascii="Arial" w:hAnsi="Arial" w:cs="Arial"/>
                <w:sz w:val="20"/>
              </w:rPr>
            </w:pPr>
            <w:r w:rsidRPr="00B26AE6">
              <w:rPr>
                <w:rFonts w:ascii="Arial" w:hAnsi="Arial" w:cs="Arial"/>
                <w:sz w:val="20"/>
              </w:rPr>
              <w:t>St</w:t>
            </w:r>
            <w:r>
              <w:rPr>
                <w:rFonts w:ascii="Arial" w:hAnsi="Arial" w:cs="Arial"/>
                <w:sz w:val="20"/>
              </w:rPr>
              <w:t>ell</w:t>
            </w:r>
            <w:r w:rsidRPr="00B26AE6">
              <w:rPr>
                <w:rFonts w:ascii="Arial" w:hAnsi="Arial" w:cs="Arial"/>
                <w:sz w:val="20"/>
              </w:rPr>
              <w:t>v. Schulleiter</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062399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491294"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Ludwig</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55A89BD"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Christof</w:t>
            </w:r>
          </w:p>
        </w:tc>
      </w:tr>
      <w:tr w:rsidR="005B2B45" w:rsidRPr="009927EC" w14:paraId="72AF8E3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85BC73A" w14:textId="77777777" w:rsidR="005B2B45" w:rsidRPr="00B26AE6" w:rsidRDefault="005B2B45" w:rsidP="005B2B45">
            <w:pPr>
              <w:tabs>
                <w:tab w:val="left" w:pos="709"/>
                <w:tab w:val="left" w:pos="1418"/>
                <w:tab w:val="left" w:pos="2127"/>
              </w:tabs>
              <w:spacing w:after="0"/>
              <w:ind w:right="-2835"/>
              <w:rPr>
                <w:rFonts w:ascii="Arial" w:hAnsi="Arial" w:cs="Arial"/>
                <w:sz w:val="20"/>
              </w:rPr>
            </w:pPr>
            <w:r w:rsidRPr="00B26AE6">
              <w:rPr>
                <w:rFonts w:ascii="Arial" w:hAnsi="Arial" w:cs="Arial"/>
                <w:sz w:val="20"/>
              </w:rPr>
              <w:t>Abteilungs</w:t>
            </w:r>
            <w:r>
              <w:rPr>
                <w:rFonts w:ascii="Arial" w:hAnsi="Arial" w:cs="Arial"/>
                <w:sz w:val="20"/>
              </w:rPr>
              <w:t>leitung 1</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F6B158"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FE5C6D"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Maul</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E2CAB2C"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Thorsten</w:t>
            </w:r>
          </w:p>
        </w:tc>
      </w:tr>
      <w:tr w:rsidR="005B2B45" w:rsidRPr="009927EC" w14:paraId="17FB26D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3EF24DA" w14:textId="77777777" w:rsidR="005B2B45" w:rsidRPr="00B26AE6" w:rsidRDefault="005B2B45" w:rsidP="005B2B45">
            <w:pPr>
              <w:tabs>
                <w:tab w:val="left" w:pos="709"/>
                <w:tab w:val="left" w:pos="1418"/>
                <w:tab w:val="left" w:pos="2127"/>
              </w:tabs>
              <w:spacing w:after="0"/>
              <w:ind w:right="-2835"/>
              <w:rPr>
                <w:rFonts w:ascii="Arial" w:hAnsi="Arial" w:cs="Arial"/>
                <w:sz w:val="20"/>
              </w:rPr>
            </w:pPr>
            <w:r>
              <w:rPr>
                <w:rFonts w:ascii="Arial" w:hAnsi="Arial" w:cs="Arial"/>
                <w:sz w:val="20"/>
              </w:rPr>
              <w:t>Abteilungsleitung 2</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8658F72"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StD‘in</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B3CD080"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Najork</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1767F0"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Stephanie</w:t>
            </w:r>
          </w:p>
        </w:tc>
      </w:tr>
      <w:tr w:rsidR="005B2B45" w:rsidRPr="009927EC" w14:paraId="1BBDB4F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0D2ED1" w14:textId="77777777" w:rsidR="005B2B45" w:rsidRPr="00B26AE6" w:rsidRDefault="005B2B45" w:rsidP="005B2B45">
            <w:pPr>
              <w:tabs>
                <w:tab w:val="left" w:pos="709"/>
                <w:tab w:val="left" w:pos="1418"/>
                <w:tab w:val="left" w:pos="2127"/>
              </w:tabs>
              <w:spacing w:after="0"/>
              <w:ind w:right="-2835"/>
              <w:rPr>
                <w:rFonts w:ascii="Arial" w:hAnsi="Arial" w:cs="Arial"/>
                <w:sz w:val="20"/>
              </w:rPr>
            </w:pPr>
            <w:r>
              <w:rPr>
                <w:rFonts w:ascii="Arial" w:hAnsi="Arial" w:cs="Arial"/>
                <w:sz w:val="20"/>
              </w:rPr>
              <w:t>Abteilungsleitung 3</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9C9CA5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63365B"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Weißmann</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2290BFD"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Bernd</w:t>
            </w:r>
          </w:p>
        </w:tc>
      </w:tr>
      <w:tr w:rsidR="005B2B45" w:rsidRPr="009927EC" w14:paraId="7C0E356E"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7D42937" w14:textId="77777777" w:rsidR="005B2B45" w:rsidRPr="00B26AE6" w:rsidRDefault="005B2B45" w:rsidP="005B2B45">
            <w:pPr>
              <w:tabs>
                <w:tab w:val="left" w:pos="709"/>
                <w:tab w:val="left" w:pos="1418"/>
                <w:tab w:val="left" w:pos="2127"/>
              </w:tabs>
              <w:spacing w:after="0"/>
              <w:ind w:right="-2835"/>
              <w:rPr>
                <w:rFonts w:ascii="Arial" w:hAnsi="Arial" w:cs="Arial"/>
                <w:sz w:val="20"/>
              </w:rPr>
            </w:pPr>
            <w:r>
              <w:rPr>
                <w:rFonts w:ascii="Arial" w:hAnsi="Arial" w:cs="Arial"/>
                <w:sz w:val="20"/>
              </w:rPr>
              <w:t>Abteilungsleitung 4</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3E19BF"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66E640B"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Neininger</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400C18F"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Patrick</w:t>
            </w:r>
          </w:p>
        </w:tc>
      </w:tr>
      <w:tr w:rsidR="005B2B45" w:rsidRPr="009927EC" w14:paraId="446B66BA" w14:textId="77777777" w:rsidTr="00C47A2C">
        <w:trPr>
          <w:trHeight w:val="300"/>
        </w:trPr>
        <w:tc>
          <w:tcPr>
            <w:tcW w:w="8923" w:type="dxa"/>
            <w:gridSpan w:val="4"/>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824BCCA" w14:textId="77777777" w:rsidR="005B2B45" w:rsidRDefault="005B2B45" w:rsidP="005B2B45">
            <w:pPr>
              <w:spacing w:after="0"/>
              <w:rPr>
                <w:rFonts w:ascii="Arial" w:hAnsi="Arial" w:cs="Arial"/>
                <w:color w:val="000000"/>
                <w:sz w:val="20"/>
              </w:rPr>
            </w:pPr>
            <w:r>
              <w:rPr>
                <w:rFonts w:ascii="Arial" w:hAnsi="Arial" w:cs="Arial"/>
                <w:color w:val="000000"/>
                <w:sz w:val="20"/>
              </w:rPr>
              <w:t>Zusätzliche mögliche Mitglieder (in Abhängigkeit der zu behandelnden Thematik)</w:t>
            </w:r>
          </w:p>
        </w:tc>
      </w:tr>
      <w:tr w:rsidR="005B2B45" w:rsidRPr="009927EC" w14:paraId="7952666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750C323" w14:textId="77777777" w:rsidR="005B2B45" w:rsidRPr="00B26AE6" w:rsidRDefault="005B2B45" w:rsidP="005B2B45">
            <w:pPr>
              <w:tabs>
                <w:tab w:val="left" w:pos="709"/>
                <w:tab w:val="left" w:pos="1418"/>
                <w:tab w:val="left" w:pos="2127"/>
              </w:tabs>
              <w:spacing w:after="0"/>
              <w:ind w:right="-2835"/>
              <w:rPr>
                <w:rFonts w:ascii="Arial" w:hAnsi="Arial" w:cs="Arial"/>
                <w:sz w:val="20"/>
              </w:rPr>
            </w:pPr>
            <w:r>
              <w:rPr>
                <w:rFonts w:ascii="Arial" w:hAnsi="Arial" w:cs="Arial"/>
                <w:sz w:val="20"/>
              </w:rPr>
              <w:t>QMB</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05B0031" w14:textId="77777777" w:rsidR="005B2B45" w:rsidRPr="00B26AE6" w:rsidRDefault="005B2B45" w:rsidP="005B2B45">
            <w:pPr>
              <w:spacing w:after="0"/>
              <w:rPr>
                <w:rFonts w:ascii="Arial" w:hAnsi="Arial" w:cs="Arial"/>
                <w:sz w:val="20"/>
              </w:rPr>
            </w:pPr>
            <w:r w:rsidRPr="00B26AE6">
              <w:rPr>
                <w:rFonts w:ascii="Arial" w:hAnsi="Arial" w:cs="Arial"/>
                <w:sz w:val="20"/>
              </w:rPr>
              <w:t>OStR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E230F8C" w14:textId="77777777" w:rsidR="005B2B45" w:rsidRPr="00B26AE6" w:rsidRDefault="005B2B45" w:rsidP="005B2B45">
            <w:pPr>
              <w:spacing w:after="0"/>
              <w:rPr>
                <w:rFonts w:ascii="Arial" w:hAnsi="Arial" w:cs="Arial"/>
                <w:sz w:val="20"/>
              </w:rPr>
            </w:pPr>
            <w:r w:rsidRPr="00B26AE6">
              <w:rPr>
                <w:rFonts w:ascii="Arial" w:hAnsi="Arial" w:cs="Arial"/>
                <w:sz w:val="20"/>
              </w:rPr>
              <w:t>Hofer</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184D19" w14:textId="77777777" w:rsidR="005B2B45" w:rsidRPr="00B26AE6" w:rsidRDefault="005B2B45" w:rsidP="005B2B45">
            <w:pPr>
              <w:spacing w:after="0"/>
              <w:rPr>
                <w:rFonts w:ascii="Arial" w:hAnsi="Arial" w:cs="Arial"/>
                <w:sz w:val="20"/>
              </w:rPr>
            </w:pPr>
            <w:r w:rsidRPr="00B26AE6">
              <w:rPr>
                <w:rFonts w:ascii="Arial" w:hAnsi="Arial" w:cs="Arial"/>
                <w:sz w:val="20"/>
              </w:rPr>
              <w:t>Bernd</w:t>
            </w:r>
          </w:p>
        </w:tc>
      </w:tr>
      <w:tr w:rsidR="005B2B45" w:rsidRPr="009927EC" w14:paraId="10CCB21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92EC78B" w14:textId="77777777" w:rsidR="005B2B45" w:rsidRDefault="005B2B45" w:rsidP="005B2B45">
            <w:pPr>
              <w:tabs>
                <w:tab w:val="left" w:pos="709"/>
                <w:tab w:val="left" w:pos="1418"/>
                <w:tab w:val="left" w:pos="2127"/>
              </w:tabs>
              <w:spacing w:after="0"/>
              <w:ind w:right="-2835"/>
              <w:rPr>
                <w:rFonts w:ascii="Arial" w:hAnsi="Arial" w:cs="Arial"/>
                <w:sz w:val="20"/>
              </w:rPr>
            </w:pP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2AA1FB3" w14:textId="77777777" w:rsidR="005B2B45" w:rsidRPr="00B26AE6" w:rsidRDefault="005B2B45" w:rsidP="005B2B45">
            <w:pPr>
              <w:spacing w:after="0"/>
              <w:rPr>
                <w:rFonts w:ascii="Arial" w:hAnsi="Arial" w:cs="Arial"/>
                <w:sz w:val="20"/>
              </w:rPr>
            </w:pPr>
            <w:r>
              <w:rPr>
                <w:rFonts w:ascii="Arial" w:hAnsi="Arial" w:cs="Arial"/>
                <w:sz w:val="20"/>
              </w:rPr>
              <w:t>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38EE7B4" w14:textId="77777777" w:rsidR="005B2B45" w:rsidRPr="00B26AE6" w:rsidRDefault="005B2B45" w:rsidP="005B2B45">
            <w:pPr>
              <w:spacing w:after="0"/>
              <w:rPr>
                <w:rFonts w:ascii="Arial" w:hAnsi="Arial" w:cs="Arial"/>
                <w:sz w:val="20"/>
              </w:rPr>
            </w:pPr>
            <w:r>
              <w:rPr>
                <w:rFonts w:ascii="Arial" w:hAnsi="Arial" w:cs="Arial"/>
                <w:sz w:val="20"/>
              </w:rPr>
              <w:t>Hamm</w:t>
            </w:r>
            <w:r w:rsidRPr="00B26AE6">
              <w:rPr>
                <w:rFonts w:ascii="Arial" w:hAnsi="Arial" w:cs="Arial"/>
                <w:sz w:val="20"/>
              </w:rPr>
              <w:t xml:space="preserve"> </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5B976A" w14:textId="77777777" w:rsidR="005B2B45" w:rsidRPr="00B26AE6" w:rsidRDefault="005B2B45" w:rsidP="005B2B45">
            <w:pPr>
              <w:spacing w:after="0"/>
              <w:rPr>
                <w:rFonts w:ascii="Arial" w:hAnsi="Arial" w:cs="Arial"/>
                <w:sz w:val="20"/>
              </w:rPr>
            </w:pPr>
            <w:r>
              <w:rPr>
                <w:rFonts w:ascii="Arial" w:hAnsi="Arial" w:cs="Arial"/>
                <w:sz w:val="20"/>
              </w:rPr>
              <w:t>Marc</w:t>
            </w:r>
          </w:p>
        </w:tc>
      </w:tr>
      <w:tr w:rsidR="005B2B45" w:rsidRPr="009927EC" w14:paraId="1802D2F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D934D6" w14:textId="77777777" w:rsidR="005B2B45" w:rsidRDefault="005B2B45" w:rsidP="005B2B45">
            <w:pPr>
              <w:tabs>
                <w:tab w:val="left" w:pos="709"/>
                <w:tab w:val="left" w:pos="1418"/>
                <w:tab w:val="left" w:pos="2127"/>
              </w:tabs>
              <w:spacing w:after="0"/>
              <w:ind w:right="-2835"/>
              <w:rPr>
                <w:rFonts w:ascii="Arial" w:hAnsi="Arial" w:cs="Arial"/>
                <w:sz w:val="20"/>
              </w:rPr>
            </w:pP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CCC1B9" w14:textId="77777777" w:rsidR="005B2B45" w:rsidRDefault="005B2B45" w:rsidP="005B2B45">
            <w:pPr>
              <w:spacing w:after="0"/>
              <w:rPr>
                <w:rFonts w:ascii="Arial" w:hAnsi="Arial" w:cs="Arial"/>
                <w:sz w:val="20"/>
              </w:rPr>
            </w:pPr>
            <w:r>
              <w:rPr>
                <w:rFonts w:ascii="Arial" w:hAnsi="Arial" w:cs="Arial"/>
                <w:sz w:val="20"/>
              </w:rPr>
              <w:t>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3090BB" w14:textId="77777777" w:rsidR="005B2B45" w:rsidRDefault="005B2B45" w:rsidP="005B2B45">
            <w:pPr>
              <w:spacing w:after="0"/>
              <w:rPr>
                <w:rFonts w:ascii="Arial" w:hAnsi="Arial" w:cs="Arial"/>
                <w:sz w:val="20"/>
              </w:rPr>
            </w:pPr>
            <w:r>
              <w:rPr>
                <w:rFonts w:ascii="Arial" w:hAnsi="Arial" w:cs="Arial"/>
                <w:sz w:val="20"/>
              </w:rPr>
              <w:t>Staufer</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2D0417" w14:textId="77777777" w:rsidR="005B2B45" w:rsidRDefault="005B2B45" w:rsidP="005B2B45">
            <w:pPr>
              <w:spacing w:after="0"/>
              <w:rPr>
                <w:rFonts w:ascii="Arial" w:hAnsi="Arial" w:cs="Arial"/>
                <w:sz w:val="20"/>
              </w:rPr>
            </w:pPr>
            <w:r>
              <w:rPr>
                <w:rFonts w:ascii="Arial" w:hAnsi="Arial" w:cs="Arial"/>
                <w:sz w:val="20"/>
              </w:rPr>
              <w:t>Peter</w:t>
            </w:r>
          </w:p>
        </w:tc>
      </w:tr>
      <w:tr w:rsidR="005B2B45" w:rsidRPr="009927EC" w14:paraId="21C31BD6"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F65335D" w14:textId="77777777" w:rsidR="005B2B45" w:rsidRPr="00B26AE6" w:rsidRDefault="005B2B45" w:rsidP="005B2B45">
            <w:pPr>
              <w:tabs>
                <w:tab w:val="left" w:pos="709"/>
                <w:tab w:val="left" w:pos="1418"/>
                <w:tab w:val="left" w:pos="2127"/>
              </w:tabs>
              <w:spacing w:after="0"/>
              <w:ind w:right="-2835"/>
              <w:rPr>
                <w:rFonts w:ascii="Arial" w:hAnsi="Arial" w:cs="Arial"/>
                <w:sz w:val="20"/>
              </w:rPr>
            </w:pPr>
            <w:r w:rsidRPr="00B26AE6">
              <w:rPr>
                <w:rFonts w:ascii="Arial" w:hAnsi="Arial" w:cs="Arial"/>
                <w:sz w:val="20"/>
              </w:rPr>
              <w:t>LTB</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8704F81" w14:textId="77777777" w:rsidR="005B2B45" w:rsidRPr="00B26AE6" w:rsidRDefault="005B2B45" w:rsidP="005B2B45">
            <w:pPr>
              <w:spacing w:after="0"/>
              <w:rPr>
                <w:rFonts w:ascii="Arial" w:hAnsi="Arial" w:cs="Arial"/>
                <w:iCs/>
                <w:sz w:val="20"/>
              </w:rPr>
            </w:pPr>
            <w:r w:rsidRPr="00B26AE6">
              <w:rPr>
                <w:rFonts w:ascii="Arial" w:hAnsi="Arial" w:cs="Arial"/>
                <w:iCs/>
                <w:sz w:val="20"/>
              </w:rPr>
              <w:t>OStR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7A6BDBC" w14:textId="77777777" w:rsidR="005B2B45" w:rsidRPr="00B26AE6" w:rsidRDefault="005B2B45" w:rsidP="005B2B45">
            <w:pPr>
              <w:spacing w:after="0"/>
              <w:rPr>
                <w:rFonts w:ascii="Arial" w:hAnsi="Arial" w:cs="Arial"/>
                <w:iCs/>
                <w:sz w:val="20"/>
              </w:rPr>
            </w:pPr>
            <w:r w:rsidRPr="00B26AE6">
              <w:rPr>
                <w:rFonts w:ascii="Arial" w:hAnsi="Arial" w:cs="Arial"/>
                <w:iCs/>
                <w:sz w:val="20"/>
              </w:rPr>
              <w:t>Schweitzer</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2C9C623" w14:textId="77777777" w:rsidR="005B2B45" w:rsidRPr="00B26AE6" w:rsidRDefault="005B2B45" w:rsidP="005B2B45">
            <w:pPr>
              <w:spacing w:after="0"/>
              <w:rPr>
                <w:rFonts w:ascii="Arial" w:hAnsi="Arial" w:cs="Arial"/>
                <w:iCs/>
                <w:sz w:val="20"/>
              </w:rPr>
            </w:pPr>
            <w:r w:rsidRPr="00B26AE6">
              <w:rPr>
                <w:rFonts w:ascii="Arial" w:hAnsi="Arial" w:cs="Arial"/>
                <w:iCs/>
                <w:sz w:val="20"/>
              </w:rPr>
              <w:t>Patrick</w:t>
            </w:r>
          </w:p>
        </w:tc>
      </w:tr>
      <w:tr w:rsidR="005B2B45" w:rsidRPr="009927EC" w14:paraId="2BAF87E5"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50FA287" w14:textId="77777777" w:rsidR="005B2B45" w:rsidRPr="00B26AE6" w:rsidRDefault="005B2B45" w:rsidP="005B2B45">
            <w:pPr>
              <w:tabs>
                <w:tab w:val="left" w:pos="709"/>
                <w:tab w:val="left" w:pos="1418"/>
                <w:tab w:val="left" w:pos="2127"/>
              </w:tabs>
              <w:spacing w:after="0"/>
              <w:ind w:right="-2835"/>
              <w:rPr>
                <w:rFonts w:ascii="Arial" w:hAnsi="Arial" w:cs="Arial"/>
                <w:sz w:val="20"/>
              </w:rPr>
            </w:pP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DB0150"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O</w:t>
            </w:r>
            <w:r w:rsidRPr="00B26AE6">
              <w:rPr>
                <w:rFonts w:ascii="Arial" w:eastAsia="Arial Unicode MS" w:hAnsi="Arial" w:cs="Arial"/>
                <w:sz w:val="20"/>
              </w:rPr>
              <w:t>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3CE45F6" w14:textId="443F64B3" w:rsidR="005B2B45" w:rsidRPr="00B26AE6" w:rsidRDefault="005B2B45" w:rsidP="005B2B45">
            <w:pPr>
              <w:spacing w:after="0"/>
              <w:rPr>
                <w:rFonts w:ascii="Arial" w:eastAsia="Arial Unicode MS" w:hAnsi="Arial" w:cs="Arial"/>
                <w:sz w:val="20"/>
              </w:rPr>
            </w:pPr>
            <w:r>
              <w:rPr>
                <w:rFonts w:ascii="Arial" w:eastAsia="Arial Unicode MS" w:hAnsi="Arial" w:cs="Arial"/>
                <w:sz w:val="20"/>
              </w:rPr>
              <w:t>Pabst</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5EB76C" w14:textId="6CDC8C21" w:rsidR="005B2B45" w:rsidRPr="00B26AE6" w:rsidRDefault="005B2B45" w:rsidP="005B2B45">
            <w:pPr>
              <w:spacing w:after="0"/>
              <w:rPr>
                <w:rFonts w:ascii="Arial" w:eastAsia="Arial Unicode MS" w:hAnsi="Arial" w:cs="Arial"/>
                <w:sz w:val="20"/>
              </w:rPr>
            </w:pPr>
            <w:r>
              <w:rPr>
                <w:rFonts w:ascii="Arial" w:eastAsia="Arial Unicode MS" w:hAnsi="Arial" w:cs="Arial"/>
                <w:sz w:val="20"/>
              </w:rPr>
              <w:t>Torsten</w:t>
            </w:r>
          </w:p>
        </w:tc>
      </w:tr>
      <w:tr w:rsidR="005B2B45" w:rsidRPr="009927EC" w14:paraId="45623190"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7FD3822" w14:textId="77777777" w:rsidR="005B2B45" w:rsidRPr="00B26AE6" w:rsidRDefault="005B2B45" w:rsidP="005B2B45">
            <w:pPr>
              <w:tabs>
                <w:tab w:val="left" w:pos="709"/>
                <w:tab w:val="left" w:pos="1418"/>
                <w:tab w:val="left" w:pos="2127"/>
              </w:tabs>
              <w:spacing w:after="0"/>
              <w:ind w:right="-2835"/>
              <w:rPr>
                <w:rFonts w:ascii="Arial" w:hAnsi="Arial" w:cs="Arial"/>
                <w:sz w:val="20"/>
              </w:rPr>
            </w:pPr>
            <w:r w:rsidRPr="00B26AE6">
              <w:rPr>
                <w:rFonts w:ascii="Arial" w:hAnsi="Arial" w:cs="Arial"/>
                <w:sz w:val="20"/>
              </w:rPr>
              <w:t>KOB</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85F1EF6"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OStR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4337619"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Klein</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5464F70"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Uwe</w:t>
            </w:r>
          </w:p>
        </w:tc>
      </w:tr>
      <w:tr w:rsidR="005B2B45" w:rsidRPr="009927EC" w14:paraId="7938D3E4"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3142BCA" w14:textId="77777777" w:rsidR="005B2B45" w:rsidRPr="00B26AE6" w:rsidRDefault="005B2B45" w:rsidP="005B2B45">
            <w:pPr>
              <w:tabs>
                <w:tab w:val="left" w:pos="709"/>
                <w:tab w:val="left" w:pos="1418"/>
                <w:tab w:val="left" w:pos="2127"/>
              </w:tabs>
              <w:spacing w:after="0"/>
              <w:ind w:right="-2835"/>
              <w:rPr>
                <w:rFonts w:ascii="Arial" w:hAnsi="Arial" w:cs="Arial"/>
                <w:sz w:val="20"/>
              </w:rPr>
            </w:pP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7E0D35B"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OStR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18FDE9"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Hemmer</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D1A1CC" w14:textId="77777777" w:rsidR="005B2B45" w:rsidRPr="00B26AE6" w:rsidRDefault="005B2B45" w:rsidP="005B2B45">
            <w:pPr>
              <w:spacing w:after="0"/>
              <w:rPr>
                <w:rFonts w:ascii="Arial" w:eastAsia="Arial Unicode MS" w:hAnsi="Arial" w:cs="Arial"/>
                <w:sz w:val="20"/>
              </w:rPr>
            </w:pPr>
            <w:r w:rsidRPr="00B26AE6">
              <w:rPr>
                <w:rFonts w:ascii="Arial" w:eastAsia="Arial Unicode MS" w:hAnsi="Arial" w:cs="Arial"/>
                <w:sz w:val="20"/>
              </w:rPr>
              <w:t>Jan</w:t>
            </w:r>
          </w:p>
        </w:tc>
      </w:tr>
      <w:tr w:rsidR="005B2B45" w:rsidRPr="009927EC" w14:paraId="7554F18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25C84B" w14:textId="77777777" w:rsidR="005B2B45" w:rsidRPr="00B26AE6" w:rsidRDefault="005B2B45" w:rsidP="005B2B45">
            <w:pPr>
              <w:tabs>
                <w:tab w:val="left" w:pos="709"/>
                <w:tab w:val="left" w:pos="1418"/>
                <w:tab w:val="left" w:pos="2127"/>
              </w:tabs>
              <w:spacing w:after="0"/>
              <w:ind w:right="-2835"/>
              <w:rPr>
                <w:rFonts w:ascii="Arial" w:hAnsi="Arial" w:cs="Arial"/>
                <w:sz w:val="20"/>
              </w:rPr>
            </w:pPr>
            <w:r w:rsidRPr="00B26AE6">
              <w:rPr>
                <w:rFonts w:ascii="Arial" w:hAnsi="Arial" w:cs="Arial"/>
                <w:sz w:val="20"/>
              </w:rPr>
              <w:t>BMP</w:t>
            </w: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8819F78" w14:textId="77777777" w:rsidR="005B2B45" w:rsidRPr="00B26AE6" w:rsidRDefault="005B2B45" w:rsidP="005B2B45">
            <w:pPr>
              <w:spacing w:after="0"/>
              <w:rPr>
                <w:rFonts w:ascii="Arial" w:hAnsi="Arial" w:cs="Arial"/>
                <w:sz w:val="20"/>
              </w:rPr>
            </w:pPr>
            <w:r w:rsidRPr="00B26AE6">
              <w:rPr>
                <w:rFonts w:ascii="Arial" w:hAnsi="Arial" w:cs="Arial"/>
                <w:sz w:val="20"/>
              </w:rPr>
              <w:t>OStR</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FCF773D" w14:textId="77777777" w:rsidR="005B2B45" w:rsidRPr="00B26AE6" w:rsidRDefault="005B2B45" w:rsidP="005B2B45">
            <w:pPr>
              <w:spacing w:after="0"/>
              <w:rPr>
                <w:rFonts w:ascii="Arial" w:hAnsi="Arial" w:cs="Arial"/>
                <w:sz w:val="20"/>
              </w:rPr>
            </w:pPr>
            <w:r w:rsidRPr="00B26AE6">
              <w:rPr>
                <w:rFonts w:ascii="Arial" w:hAnsi="Arial" w:cs="Arial"/>
                <w:sz w:val="20"/>
              </w:rPr>
              <w:t>Stolz</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51E454B" w14:textId="77777777" w:rsidR="005B2B45" w:rsidRPr="00B26AE6" w:rsidRDefault="005B2B45" w:rsidP="005B2B45">
            <w:pPr>
              <w:spacing w:after="0"/>
              <w:rPr>
                <w:rFonts w:ascii="Arial" w:hAnsi="Arial" w:cs="Arial"/>
                <w:sz w:val="20"/>
              </w:rPr>
            </w:pPr>
            <w:r w:rsidRPr="00B26AE6">
              <w:rPr>
                <w:rFonts w:ascii="Arial" w:hAnsi="Arial" w:cs="Arial"/>
                <w:sz w:val="20"/>
              </w:rPr>
              <w:t>Siegfried</w:t>
            </w:r>
          </w:p>
        </w:tc>
      </w:tr>
      <w:tr w:rsidR="005B2B45" w:rsidRPr="009927EC" w14:paraId="7F6095E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C303D0" w14:textId="77777777" w:rsidR="005B2B45" w:rsidRPr="009927EC" w:rsidRDefault="005B2B45" w:rsidP="005B2B45">
            <w:pPr>
              <w:pStyle w:val="font5"/>
              <w:spacing w:before="0" w:beforeAutospacing="0" w:after="0" w:afterAutospacing="0"/>
              <w:rPr>
                <w:b w:val="0"/>
                <w:bCs w:val="0"/>
                <w:sz w:val="20"/>
                <w:szCs w:val="20"/>
              </w:rPr>
            </w:pPr>
          </w:p>
        </w:tc>
        <w:tc>
          <w:tcPr>
            <w:tcW w:w="24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7623E6" w14:textId="77777777" w:rsidR="005B2B45" w:rsidRPr="00B26AE6" w:rsidRDefault="005B2B45" w:rsidP="005B2B45">
            <w:pPr>
              <w:spacing w:after="0"/>
              <w:rPr>
                <w:rFonts w:ascii="Arial" w:hAnsi="Arial" w:cs="Arial"/>
                <w:sz w:val="20"/>
              </w:rPr>
            </w:pPr>
            <w:r>
              <w:rPr>
                <w:rFonts w:ascii="Arial" w:hAnsi="Arial" w:cs="Arial"/>
                <w:sz w:val="20"/>
              </w:rPr>
              <w:t>StR‘in</w:t>
            </w:r>
          </w:p>
        </w:tc>
        <w:tc>
          <w:tcPr>
            <w:tcW w:w="17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94BE028" w14:textId="77777777" w:rsidR="005B2B45" w:rsidRPr="00B26AE6" w:rsidRDefault="005B2B45" w:rsidP="005B2B45">
            <w:pPr>
              <w:spacing w:after="0"/>
              <w:rPr>
                <w:rFonts w:ascii="Arial" w:hAnsi="Arial" w:cs="Arial"/>
                <w:sz w:val="20"/>
              </w:rPr>
            </w:pPr>
            <w:r>
              <w:rPr>
                <w:rFonts w:ascii="Arial" w:hAnsi="Arial" w:cs="Arial"/>
                <w:sz w:val="20"/>
              </w:rPr>
              <w:t>Flätgen</w:t>
            </w:r>
          </w:p>
        </w:tc>
        <w:tc>
          <w:tcPr>
            <w:tcW w:w="15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EE341D0" w14:textId="77777777" w:rsidR="005B2B45" w:rsidRPr="00B26AE6" w:rsidRDefault="005B2B45" w:rsidP="005B2B45">
            <w:pPr>
              <w:spacing w:after="0"/>
              <w:rPr>
                <w:rFonts w:ascii="Arial" w:hAnsi="Arial" w:cs="Arial"/>
                <w:sz w:val="20"/>
              </w:rPr>
            </w:pPr>
            <w:r>
              <w:rPr>
                <w:rFonts w:ascii="Arial" w:hAnsi="Arial" w:cs="Arial"/>
                <w:sz w:val="20"/>
              </w:rPr>
              <w:t>Martina</w:t>
            </w:r>
          </w:p>
        </w:tc>
      </w:tr>
    </w:tbl>
    <w:p w14:paraId="376310B0" w14:textId="77777777" w:rsidR="005B2B45" w:rsidRDefault="005B2B45" w:rsidP="005B2B45">
      <w:pPr>
        <w:tabs>
          <w:tab w:val="left" w:pos="709"/>
          <w:tab w:val="left" w:pos="1418"/>
          <w:tab w:val="left" w:pos="2127"/>
        </w:tabs>
        <w:spacing w:after="0"/>
        <w:ind w:right="-2835"/>
        <w:rPr>
          <w:rFonts w:ascii="Arial" w:hAnsi="Arial" w:cs="Arial"/>
          <w:sz w:val="6"/>
          <w:szCs w:val="6"/>
        </w:rPr>
      </w:pPr>
    </w:p>
    <w:p w14:paraId="42A18640" w14:textId="069DC32F" w:rsidR="005B2B45" w:rsidRDefault="005B2B45" w:rsidP="005B2B45">
      <w:pPr>
        <w:tabs>
          <w:tab w:val="left" w:pos="709"/>
          <w:tab w:val="left" w:pos="1418"/>
          <w:tab w:val="left" w:pos="2127"/>
        </w:tabs>
        <w:spacing w:after="0"/>
        <w:ind w:right="-2835"/>
        <w:rPr>
          <w:rFonts w:ascii="Arial" w:hAnsi="Arial" w:cs="Arial"/>
          <w:sz w:val="6"/>
          <w:szCs w:val="6"/>
        </w:rPr>
        <w:sectPr w:rsidR="005B2B45" w:rsidSect="006242AE">
          <w:pgSz w:w="11906" w:h="16838"/>
          <w:pgMar w:top="1985" w:right="1077" w:bottom="851" w:left="1077" w:header="709" w:footer="567" w:gutter="0"/>
          <w:cols w:space="720"/>
          <w:docGrid w:linePitch="299"/>
        </w:sectPr>
      </w:pPr>
    </w:p>
    <w:tbl>
      <w:tblPr>
        <w:tblW w:w="8951" w:type="dxa"/>
        <w:tblCellMar>
          <w:left w:w="0" w:type="dxa"/>
          <w:right w:w="0" w:type="dxa"/>
        </w:tblCellMar>
        <w:tblLook w:val="0000" w:firstRow="0" w:lastRow="0" w:firstColumn="0" w:lastColumn="0" w:noHBand="0" w:noVBand="0"/>
      </w:tblPr>
      <w:tblGrid>
        <w:gridCol w:w="3281"/>
        <w:gridCol w:w="2213"/>
        <w:gridCol w:w="1897"/>
        <w:gridCol w:w="1560"/>
      </w:tblGrid>
      <w:tr w:rsidR="005B2B45" w:rsidRPr="00B26AE6" w14:paraId="10519ADB" w14:textId="77777777" w:rsidTr="00B30EF1">
        <w:trPr>
          <w:trHeight w:val="304"/>
        </w:trPr>
        <w:tc>
          <w:tcPr>
            <w:tcW w:w="8951"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241A9F47" w14:textId="77777777" w:rsidR="005B2B45" w:rsidRDefault="005B2B45" w:rsidP="005B2B45">
            <w:pPr>
              <w:pStyle w:val="font5"/>
              <w:spacing w:before="0" w:beforeAutospacing="0" w:after="0" w:afterAutospacing="0"/>
              <w:jc w:val="center"/>
              <w:rPr>
                <w:rFonts w:eastAsia="Times New Roman"/>
                <w:i/>
                <w:sz w:val="22"/>
                <w:szCs w:val="22"/>
              </w:rPr>
            </w:pPr>
            <w:r>
              <w:rPr>
                <w:rFonts w:eastAsia="Times New Roman"/>
                <w:i/>
                <w:sz w:val="22"/>
                <w:szCs w:val="22"/>
              </w:rPr>
              <w:t>Durch den Schulleiter beauftragte Lehrkräfte</w:t>
            </w:r>
          </w:p>
          <w:p w14:paraId="2C5D3F49"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mit Sonderbeauftragungen am BBZ Homburg</w:t>
            </w:r>
            <w:r w:rsidRPr="00097BF5">
              <w:rPr>
                <w:rFonts w:eastAsia="Times New Roman"/>
                <w:i/>
                <w:sz w:val="22"/>
                <w:szCs w:val="22"/>
              </w:rPr>
              <w:t>:</w:t>
            </w:r>
          </w:p>
        </w:tc>
      </w:tr>
      <w:tr w:rsidR="005B2B45" w:rsidRPr="00B26AE6" w14:paraId="4A267549" w14:textId="77777777" w:rsidTr="00B30EF1">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25AE740A"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2213"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0A66B1E"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1897"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7B681C4F"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6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64130EAA"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75C6D90E" w14:textId="77777777" w:rsidTr="00B30EF1">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6E5014" w14:textId="77777777" w:rsidR="005B2B45" w:rsidRPr="009927EC" w:rsidRDefault="005B2B45" w:rsidP="005B2B45">
            <w:pPr>
              <w:pStyle w:val="font5"/>
              <w:spacing w:before="0" w:beforeAutospacing="0" w:after="0" w:afterAutospacing="0"/>
              <w:rPr>
                <w:b w:val="0"/>
                <w:sz w:val="20"/>
                <w:szCs w:val="20"/>
              </w:rPr>
            </w:pPr>
            <w:r w:rsidRPr="009927EC">
              <w:rPr>
                <w:b w:val="0"/>
                <w:sz w:val="20"/>
                <w:szCs w:val="20"/>
              </w:rPr>
              <w:t>Sicherheitsbeauftragte</w:t>
            </w:r>
            <w:r>
              <w:rPr>
                <w:b w:val="0"/>
                <w:sz w:val="20"/>
                <w:szCs w:val="20"/>
              </w:rPr>
              <w:t>r</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02F1F2"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w:t>
            </w:r>
          </w:p>
        </w:tc>
        <w:tc>
          <w:tcPr>
            <w:tcW w:w="189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08B339"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Maul</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D0512B"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Thorsten</w:t>
            </w:r>
          </w:p>
        </w:tc>
      </w:tr>
      <w:tr w:rsidR="005B2B45" w:rsidRPr="009927EC" w14:paraId="2E928067" w14:textId="77777777" w:rsidTr="00B30EF1">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881D75C" w14:textId="77777777" w:rsidR="005B2B45" w:rsidRPr="009927EC" w:rsidRDefault="005B2B45" w:rsidP="005B2B45">
            <w:pPr>
              <w:pStyle w:val="font5"/>
              <w:spacing w:before="0" w:beforeAutospacing="0" w:after="0" w:afterAutospacing="0"/>
              <w:rPr>
                <w:b w:val="0"/>
                <w:sz w:val="20"/>
                <w:szCs w:val="20"/>
              </w:rPr>
            </w:pPr>
            <w:r>
              <w:rPr>
                <w:b w:val="0"/>
                <w:sz w:val="20"/>
                <w:szCs w:val="20"/>
              </w:rPr>
              <w:t>Sicherheitsbeauftragte</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2FC63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189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D3944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Lambert</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ED3EE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Natalie</w:t>
            </w:r>
          </w:p>
        </w:tc>
      </w:tr>
      <w:tr w:rsidR="005B2B45" w:rsidRPr="009927EC" w14:paraId="055C1B22" w14:textId="77777777" w:rsidTr="00B30EF1">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54C583" w14:textId="77777777" w:rsidR="005B2B45" w:rsidRDefault="005B2B45" w:rsidP="005B2B45">
            <w:pPr>
              <w:pStyle w:val="font5"/>
              <w:spacing w:before="0" w:beforeAutospacing="0" w:after="0" w:afterAutospacing="0"/>
              <w:rPr>
                <w:b w:val="0"/>
                <w:sz w:val="20"/>
                <w:szCs w:val="20"/>
              </w:rPr>
            </w:pPr>
            <w:r>
              <w:rPr>
                <w:b w:val="0"/>
                <w:sz w:val="20"/>
                <w:szCs w:val="20"/>
              </w:rPr>
              <w:t>Beauftragter für Öffentlichkeitsarbeit</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2A011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 xml:space="preserve">Ass. d. L. </w:t>
            </w:r>
          </w:p>
        </w:tc>
        <w:tc>
          <w:tcPr>
            <w:tcW w:w="189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799D2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Leidinger</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8F0FC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Stefan</w:t>
            </w:r>
          </w:p>
        </w:tc>
      </w:tr>
      <w:tr w:rsidR="005B2B45" w:rsidRPr="009927EC" w14:paraId="287199E0" w14:textId="77777777" w:rsidTr="00B30EF1">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989ADC9" w14:textId="77777777" w:rsidR="005B2B45" w:rsidRPr="009927EC" w:rsidRDefault="005B2B45" w:rsidP="005B2B45">
            <w:pPr>
              <w:pStyle w:val="font5"/>
              <w:spacing w:before="0" w:beforeAutospacing="0" w:after="0" w:afterAutospacing="0"/>
              <w:rPr>
                <w:b w:val="0"/>
                <w:sz w:val="20"/>
                <w:szCs w:val="20"/>
              </w:rPr>
            </w:pPr>
            <w:r>
              <w:rPr>
                <w:b w:val="0"/>
                <w:sz w:val="20"/>
                <w:szCs w:val="20"/>
              </w:rPr>
              <w:t>Beauftragter für Gesundheitsprävention</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DCC7F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189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F047AA" w14:textId="77777777" w:rsidR="005B2B45" w:rsidRDefault="005B2B45" w:rsidP="005B2B45">
            <w:pPr>
              <w:spacing w:after="0"/>
              <w:rPr>
                <w:rFonts w:ascii="Arial" w:eastAsia="Arial Unicode MS" w:hAnsi="Arial" w:cs="Arial"/>
                <w:sz w:val="20"/>
              </w:rPr>
            </w:pPr>
            <w:r>
              <w:rPr>
                <w:rFonts w:ascii="Arial" w:eastAsia="Arial Unicode MS" w:hAnsi="Arial" w:cs="Arial"/>
                <w:sz w:val="20"/>
              </w:rPr>
              <w:t>Nauert</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FA253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Felix</w:t>
            </w:r>
          </w:p>
        </w:tc>
      </w:tr>
      <w:tr w:rsidR="005B2B45" w:rsidRPr="00E3157E" w14:paraId="5ABB62C7"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28EE62" w14:textId="77777777" w:rsidR="005B2B45" w:rsidRPr="00E3157E" w:rsidRDefault="005B2B45" w:rsidP="005B2B45">
            <w:pPr>
              <w:pStyle w:val="font5"/>
              <w:spacing w:before="0" w:beforeAutospacing="0" w:after="0" w:afterAutospacing="0"/>
              <w:rPr>
                <w:b w:val="0"/>
                <w:sz w:val="20"/>
                <w:szCs w:val="20"/>
              </w:rPr>
            </w:pPr>
            <w:r>
              <w:rPr>
                <w:b w:val="0"/>
                <w:sz w:val="20"/>
                <w:szCs w:val="20"/>
              </w:rPr>
              <w:t>Beauftragter f. Praktikumsbetreuung</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24DEE6F"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StR</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2C0E115"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Hossfeld</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87A46A"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Ingolf</w:t>
            </w:r>
          </w:p>
        </w:tc>
      </w:tr>
      <w:tr w:rsidR="005B2B45" w:rsidRPr="00E3157E" w14:paraId="3388FE63"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1C95830" w14:textId="77777777" w:rsidR="005B2B45" w:rsidRPr="00E3157E" w:rsidRDefault="005B2B45" w:rsidP="005B2B45">
            <w:pPr>
              <w:pStyle w:val="font5"/>
              <w:spacing w:before="0" w:beforeAutospacing="0" w:after="0" w:afterAutospacing="0"/>
              <w:rPr>
                <w:b w:val="0"/>
                <w:sz w:val="20"/>
                <w:szCs w:val="20"/>
              </w:rPr>
            </w:pPr>
            <w:r>
              <w:rPr>
                <w:b w:val="0"/>
                <w:sz w:val="20"/>
                <w:szCs w:val="20"/>
              </w:rPr>
              <w:t>Beauftragte für Datenschutz</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4918DC"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StR</w:t>
            </w:r>
            <w:r>
              <w:rPr>
                <w:rFonts w:ascii="Arial" w:eastAsia="Arial Unicode MS" w:hAnsi="Arial" w:cs="Arial"/>
                <w:sz w:val="20"/>
              </w:rPr>
              <w:t>‘in</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4B6739"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Fuhrmann</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EC3AB21"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Silke</w:t>
            </w:r>
          </w:p>
        </w:tc>
      </w:tr>
      <w:tr w:rsidR="005B2B45" w:rsidRPr="00E3157E" w14:paraId="596E5F80"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93EE03" w14:textId="77777777" w:rsidR="005B2B45" w:rsidRPr="00A04D87" w:rsidRDefault="005B2B45" w:rsidP="005B2B45">
            <w:pPr>
              <w:pStyle w:val="font5"/>
              <w:spacing w:before="0" w:beforeAutospacing="0" w:after="0" w:afterAutospacing="0"/>
              <w:rPr>
                <w:b w:val="0"/>
                <w:sz w:val="20"/>
                <w:szCs w:val="20"/>
              </w:rPr>
            </w:pPr>
            <w:r w:rsidRPr="00A04D87">
              <w:rPr>
                <w:b w:val="0"/>
                <w:sz w:val="20"/>
                <w:szCs w:val="20"/>
              </w:rPr>
              <w:t xml:space="preserve">Beauftragter für </w:t>
            </w:r>
            <w:r>
              <w:rPr>
                <w:b w:val="0"/>
                <w:sz w:val="20"/>
                <w:szCs w:val="20"/>
              </w:rPr>
              <w:t>Datensicherheit und EDV-Organisation (Schulnetz)</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1EBEF6" w14:textId="77777777" w:rsidR="005B2B45" w:rsidRPr="00A04D87" w:rsidRDefault="005B2B45" w:rsidP="005B2B45">
            <w:pPr>
              <w:spacing w:after="0"/>
              <w:rPr>
                <w:rFonts w:ascii="Arial" w:eastAsia="Arial Unicode MS" w:hAnsi="Arial" w:cs="Arial"/>
                <w:sz w:val="20"/>
              </w:rPr>
            </w:pPr>
            <w:r w:rsidRPr="00A04D87">
              <w:rPr>
                <w:rFonts w:ascii="Arial" w:eastAsia="Arial Unicode MS" w:hAnsi="Arial" w:cs="Arial"/>
                <w:sz w:val="20"/>
              </w:rPr>
              <w:t>OStR</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5909CFC" w14:textId="77777777" w:rsidR="005B2B45" w:rsidRPr="00A04D87" w:rsidRDefault="005B2B45" w:rsidP="005B2B45">
            <w:pPr>
              <w:spacing w:after="0"/>
              <w:rPr>
                <w:rFonts w:ascii="Arial" w:eastAsia="Arial Unicode MS" w:hAnsi="Arial" w:cs="Arial"/>
                <w:sz w:val="20"/>
              </w:rPr>
            </w:pPr>
            <w:r w:rsidRPr="00A04D87">
              <w:rPr>
                <w:rFonts w:ascii="Arial" w:eastAsia="Arial Unicode MS" w:hAnsi="Arial" w:cs="Arial"/>
                <w:sz w:val="20"/>
              </w:rPr>
              <w:t>Stolz</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E3638A" w14:textId="77777777" w:rsidR="005B2B45" w:rsidRPr="00A04D87" w:rsidRDefault="005B2B45" w:rsidP="005B2B45">
            <w:pPr>
              <w:spacing w:after="0"/>
              <w:rPr>
                <w:rFonts w:ascii="Arial" w:eastAsia="Arial Unicode MS" w:hAnsi="Arial" w:cs="Arial"/>
                <w:sz w:val="20"/>
              </w:rPr>
            </w:pPr>
            <w:r w:rsidRPr="00A04D87">
              <w:rPr>
                <w:rFonts w:ascii="Arial" w:eastAsia="Arial Unicode MS" w:hAnsi="Arial" w:cs="Arial"/>
                <w:sz w:val="20"/>
              </w:rPr>
              <w:t>Siegfried</w:t>
            </w:r>
          </w:p>
        </w:tc>
      </w:tr>
      <w:tr w:rsidR="005B2B45" w:rsidRPr="00E3157E" w14:paraId="7AA502B5"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529E71" w14:textId="77777777" w:rsidR="005B2B45" w:rsidRPr="00E90E48" w:rsidRDefault="005B2B45" w:rsidP="005B2B45">
            <w:pPr>
              <w:pStyle w:val="font5"/>
              <w:spacing w:before="0" w:beforeAutospacing="0" w:after="0" w:afterAutospacing="0"/>
              <w:rPr>
                <w:b w:val="0"/>
                <w:sz w:val="20"/>
                <w:szCs w:val="20"/>
              </w:rPr>
            </w:pPr>
            <w:r w:rsidRPr="00E90E48">
              <w:rPr>
                <w:b w:val="0"/>
                <w:sz w:val="20"/>
                <w:szCs w:val="20"/>
              </w:rPr>
              <w:t>Beauftragter für Untis (SPK)</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E95594C" w14:textId="77777777" w:rsidR="005B2B45" w:rsidRPr="00E90E48" w:rsidRDefault="005B2B45" w:rsidP="005B2B45">
            <w:pPr>
              <w:spacing w:after="0"/>
              <w:rPr>
                <w:rFonts w:ascii="Arial" w:eastAsia="Arial Unicode MS" w:hAnsi="Arial" w:cs="Arial"/>
                <w:bCs/>
                <w:sz w:val="20"/>
              </w:rPr>
            </w:pPr>
            <w:r w:rsidRPr="00E90E48">
              <w:rPr>
                <w:rFonts w:ascii="Arial" w:eastAsia="Arial Unicode MS" w:hAnsi="Arial" w:cs="Arial"/>
                <w:bCs/>
                <w:sz w:val="20"/>
              </w:rPr>
              <w:t>StD</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28FA960" w14:textId="77777777" w:rsidR="005B2B45" w:rsidRPr="00E90E48" w:rsidRDefault="005B2B45" w:rsidP="005B2B45">
            <w:pPr>
              <w:spacing w:after="0"/>
              <w:rPr>
                <w:rFonts w:ascii="Arial" w:eastAsia="Arial Unicode MS" w:hAnsi="Arial" w:cs="Arial"/>
                <w:bCs/>
                <w:sz w:val="20"/>
              </w:rPr>
            </w:pPr>
            <w:r w:rsidRPr="00E90E48">
              <w:rPr>
                <w:rFonts w:ascii="Arial" w:eastAsia="Arial Unicode MS" w:hAnsi="Arial" w:cs="Arial"/>
                <w:bCs/>
                <w:sz w:val="20"/>
              </w:rPr>
              <w:t>Ludwig</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61AFE0" w14:textId="77777777" w:rsidR="005B2B45" w:rsidRPr="00E90E48" w:rsidRDefault="005B2B45" w:rsidP="005B2B45">
            <w:pPr>
              <w:spacing w:after="0"/>
              <w:rPr>
                <w:rFonts w:ascii="Arial" w:eastAsia="Arial Unicode MS" w:hAnsi="Arial" w:cs="Arial"/>
                <w:bCs/>
                <w:sz w:val="20"/>
              </w:rPr>
            </w:pPr>
            <w:r w:rsidRPr="00E90E48">
              <w:rPr>
                <w:rFonts w:ascii="Arial" w:eastAsia="Arial Unicode MS" w:hAnsi="Arial" w:cs="Arial"/>
                <w:bCs/>
                <w:sz w:val="20"/>
              </w:rPr>
              <w:t>Christoph</w:t>
            </w:r>
          </w:p>
        </w:tc>
      </w:tr>
      <w:tr w:rsidR="005B2B45" w:rsidRPr="00E3157E" w14:paraId="551287F4"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765CDF8" w14:textId="77777777" w:rsidR="005B2B45" w:rsidRPr="00E90E48" w:rsidRDefault="005B2B45" w:rsidP="005B2B45">
            <w:pPr>
              <w:pStyle w:val="font5"/>
              <w:spacing w:before="0" w:beforeAutospacing="0" w:after="0" w:afterAutospacing="0"/>
              <w:rPr>
                <w:b w:val="0"/>
                <w:sz w:val="20"/>
                <w:szCs w:val="20"/>
              </w:rPr>
            </w:pPr>
            <w:r>
              <w:rPr>
                <w:b w:val="0"/>
                <w:sz w:val="20"/>
                <w:szCs w:val="20"/>
              </w:rPr>
              <w:t>Beauftragte für Untis (SPK)</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9B7272" w14:textId="77777777" w:rsidR="005B2B45" w:rsidRPr="00E90E48" w:rsidRDefault="005B2B45" w:rsidP="005B2B45">
            <w:pPr>
              <w:spacing w:after="0"/>
              <w:rPr>
                <w:rFonts w:ascii="Arial" w:eastAsia="Arial Unicode MS" w:hAnsi="Arial" w:cs="Arial"/>
                <w:bCs/>
                <w:sz w:val="20"/>
              </w:rPr>
            </w:pPr>
            <w:r>
              <w:rPr>
                <w:rFonts w:ascii="Arial" w:eastAsia="Arial Unicode MS" w:hAnsi="Arial" w:cs="Arial"/>
                <w:bCs/>
                <w:sz w:val="20"/>
              </w:rPr>
              <w:t>StR‘in</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1824099" w14:textId="11AB9457" w:rsidR="005B2B45" w:rsidRPr="00E90E48" w:rsidRDefault="005B2B45" w:rsidP="005B2B45">
            <w:pPr>
              <w:spacing w:after="0"/>
              <w:rPr>
                <w:rFonts w:ascii="Arial" w:eastAsia="Arial Unicode MS" w:hAnsi="Arial" w:cs="Arial"/>
                <w:bCs/>
                <w:sz w:val="20"/>
              </w:rPr>
            </w:pPr>
            <w:r>
              <w:rPr>
                <w:rFonts w:ascii="Arial" w:eastAsia="Arial Unicode MS" w:hAnsi="Arial" w:cs="Arial"/>
                <w:bCs/>
                <w:sz w:val="20"/>
              </w:rPr>
              <w:t>Flätgen</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CF52ED6" w14:textId="15796A74" w:rsidR="005B2B45" w:rsidRPr="00E90E48" w:rsidRDefault="005B2B45" w:rsidP="005B2B45">
            <w:pPr>
              <w:spacing w:after="0"/>
              <w:rPr>
                <w:rFonts w:ascii="Arial" w:eastAsia="Arial Unicode MS" w:hAnsi="Arial" w:cs="Arial"/>
                <w:bCs/>
                <w:sz w:val="20"/>
              </w:rPr>
            </w:pPr>
            <w:r>
              <w:rPr>
                <w:rFonts w:ascii="Arial" w:eastAsia="Arial Unicode MS" w:hAnsi="Arial" w:cs="Arial"/>
                <w:bCs/>
                <w:sz w:val="20"/>
              </w:rPr>
              <w:t>Martina</w:t>
            </w:r>
          </w:p>
        </w:tc>
      </w:tr>
      <w:tr w:rsidR="005B2B45" w:rsidRPr="00E3157E" w14:paraId="3DED95F2"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F68F08" w14:textId="77777777" w:rsidR="005B2B45" w:rsidRPr="00E90E48" w:rsidRDefault="005B2B45" w:rsidP="005B2B45">
            <w:pPr>
              <w:pStyle w:val="font5"/>
              <w:spacing w:before="0" w:beforeAutospacing="0" w:after="0" w:afterAutospacing="0"/>
              <w:rPr>
                <w:b w:val="0"/>
                <w:sz w:val="20"/>
                <w:szCs w:val="20"/>
              </w:rPr>
            </w:pPr>
            <w:r w:rsidRPr="00A04D87">
              <w:rPr>
                <w:b w:val="0"/>
                <w:sz w:val="20"/>
                <w:szCs w:val="20"/>
              </w:rPr>
              <w:t xml:space="preserve">Beauftragter für </w:t>
            </w:r>
            <w:r>
              <w:rPr>
                <w:b w:val="0"/>
                <w:sz w:val="20"/>
                <w:szCs w:val="20"/>
              </w:rPr>
              <w:t>AZAV</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D9F542" w14:textId="77777777" w:rsidR="005B2B45" w:rsidRDefault="005B2B45" w:rsidP="005B2B45">
            <w:pPr>
              <w:spacing w:after="0"/>
              <w:rPr>
                <w:rFonts w:ascii="Arial" w:eastAsia="Arial Unicode MS" w:hAnsi="Arial" w:cs="Arial"/>
                <w:bCs/>
                <w:sz w:val="20"/>
              </w:rPr>
            </w:pPr>
            <w:r>
              <w:rPr>
                <w:rFonts w:ascii="Arial" w:eastAsia="Arial Unicode MS" w:hAnsi="Arial" w:cs="Arial"/>
                <w:bCs/>
                <w:sz w:val="20"/>
              </w:rPr>
              <w:t>StR</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A2A62A" w14:textId="30BAE57D" w:rsidR="005B2B45" w:rsidRDefault="005B2B45" w:rsidP="005B2B45">
            <w:pPr>
              <w:spacing w:after="0"/>
              <w:rPr>
                <w:rFonts w:ascii="Arial" w:eastAsia="Arial Unicode MS" w:hAnsi="Arial" w:cs="Arial"/>
                <w:bCs/>
                <w:sz w:val="20"/>
              </w:rPr>
            </w:pPr>
            <w:r>
              <w:rPr>
                <w:rFonts w:ascii="Arial" w:eastAsia="Arial Unicode MS" w:hAnsi="Arial" w:cs="Arial"/>
                <w:bCs/>
                <w:sz w:val="20"/>
              </w:rPr>
              <w:t>Hamm</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DCD7426" w14:textId="05AC7BA5" w:rsidR="005B2B45" w:rsidRDefault="005B2B45" w:rsidP="005B2B45">
            <w:pPr>
              <w:spacing w:after="0"/>
              <w:rPr>
                <w:rFonts w:ascii="Arial" w:eastAsia="Arial Unicode MS" w:hAnsi="Arial" w:cs="Arial"/>
                <w:bCs/>
                <w:sz w:val="20"/>
              </w:rPr>
            </w:pPr>
            <w:r>
              <w:rPr>
                <w:rFonts w:ascii="Arial" w:eastAsia="Arial Unicode MS" w:hAnsi="Arial" w:cs="Arial"/>
                <w:bCs/>
                <w:sz w:val="20"/>
              </w:rPr>
              <w:t>Marc</w:t>
            </w:r>
          </w:p>
        </w:tc>
      </w:tr>
      <w:tr w:rsidR="005B2B45" w:rsidRPr="00E3157E" w14:paraId="0589F7B9"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E9E2AF8" w14:textId="77777777" w:rsidR="005B2B45" w:rsidRPr="00A04D87" w:rsidRDefault="005B2B45" w:rsidP="005B2B45">
            <w:pPr>
              <w:pStyle w:val="font5"/>
              <w:spacing w:before="0" w:beforeAutospacing="0" w:after="0" w:afterAutospacing="0"/>
              <w:rPr>
                <w:b w:val="0"/>
                <w:sz w:val="20"/>
                <w:szCs w:val="20"/>
              </w:rPr>
            </w:pPr>
            <w:r>
              <w:rPr>
                <w:b w:val="0"/>
                <w:sz w:val="20"/>
                <w:szCs w:val="20"/>
              </w:rPr>
              <w:t>Stellv. Beauftragter für AZAV</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E365ED" w14:textId="77777777" w:rsidR="005B2B45" w:rsidRDefault="005B2B45" w:rsidP="005B2B45">
            <w:pPr>
              <w:spacing w:after="0"/>
              <w:rPr>
                <w:rFonts w:ascii="Arial" w:eastAsia="Arial Unicode MS" w:hAnsi="Arial" w:cs="Arial"/>
                <w:bCs/>
                <w:sz w:val="20"/>
              </w:rPr>
            </w:pPr>
            <w:r>
              <w:rPr>
                <w:rFonts w:ascii="Arial" w:eastAsia="Arial Unicode MS" w:hAnsi="Arial" w:cs="Arial"/>
                <w:bCs/>
                <w:sz w:val="20"/>
              </w:rPr>
              <w:t>StD</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2CA1C46" w14:textId="053D81F7" w:rsidR="005B2B45" w:rsidRDefault="005B2B45" w:rsidP="005B2B45">
            <w:pPr>
              <w:spacing w:after="0"/>
              <w:rPr>
                <w:rFonts w:ascii="Arial" w:eastAsia="Arial Unicode MS" w:hAnsi="Arial" w:cs="Arial"/>
                <w:bCs/>
                <w:sz w:val="20"/>
              </w:rPr>
            </w:pPr>
            <w:r>
              <w:rPr>
                <w:rFonts w:ascii="Arial" w:eastAsia="Arial Unicode MS" w:hAnsi="Arial" w:cs="Arial"/>
                <w:bCs/>
                <w:sz w:val="20"/>
              </w:rPr>
              <w:t>Maul</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EAB87EA" w14:textId="15CA9388" w:rsidR="005B2B45" w:rsidRDefault="005B2B45" w:rsidP="005B2B45">
            <w:pPr>
              <w:spacing w:after="0"/>
              <w:rPr>
                <w:rFonts w:ascii="Arial" w:eastAsia="Arial Unicode MS" w:hAnsi="Arial" w:cs="Arial"/>
                <w:bCs/>
                <w:sz w:val="20"/>
              </w:rPr>
            </w:pPr>
            <w:r>
              <w:rPr>
                <w:rFonts w:ascii="Arial" w:eastAsia="Arial Unicode MS" w:hAnsi="Arial" w:cs="Arial"/>
                <w:bCs/>
                <w:sz w:val="20"/>
              </w:rPr>
              <w:t>Thorsten</w:t>
            </w:r>
          </w:p>
        </w:tc>
      </w:tr>
      <w:tr w:rsidR="005B2B45" w:rsidRPr="00E3157E" w14:paraId="131D536F" w14:textId="77777777" w:rsidTr="00B30EF1">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8F13446" w14:textId="77777777" w:rsidR="005B2B45" w:rsidRDefault="005B2B45" w:rsidP="005B2B45">
            <w:pPr>
              <w:pStyle w:val="font5"/>
              <w:spacing w:before="0" w:beforeAutospacing="0" w:after="0" w:afterAutospacing="0"/>
              <w:rPr>
                <w:b w:val="0"/>
                <w:sz w:val="20"/>
                <w:szCs w:val="20"/>
              </w:rPr>
            </w:pPr>
            <w:r>
              <w:rPr>
                <w:b w:val="0"/>
                <w:sz w:val="20"/>
                <w:szCs w:val="20"/>
              </w:rPr>
              <w:t>Beauftragter für Inklusion</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6F2084" w14:textId="77777777" w:rsidR="005B2B45" w:rsidRDefault="005B2B45" w:rsidP="005B2B45">
            <w:pPr>
              <w:spacing w:after="0"/>
              <w:rPr>
                <w:rFonts w:ascii="Arial" w:eastAsia="Arial Unicode MS" w:hAnsi="Arial" w:cs="Arial"/>
                <w:bCs/>
                <w:sz w:val="20"/>
              </w:rPr>
            </w:pPr>
            <w:r>
              <w:rPr>
                <w:rFonts w:ascii="Arial" w:eastAsia="Arial Unicode MS" w:hAnsi="Arial" w:cs="Arial"/>
                <w:bCs/>
                <w:sz w:val="20"/>
              </w:rPr>
              <w:t>OStR</w:t>
            </w:r>
          </w:p>
        </w:tc>
        <w:tc>
          <w:tcPr>
            <w:tcW w:w="189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3F65E8" w14:textId="77777777" w:rsidR="005B2B45" w:rsidRDefault="005B2B45" w:rsidP="005B2B45">
            <w:pPr>
              <w:spacing w:after="0"/>
              <w:rPr>
                <w:rFonts w:ascii="Arial" w:eastAsia="Arial Unicode MS" w:hAnsi="Arial" w:cs="Arial"/>
                <w:bCs/>
                <w:sz w:val="20"/>
              </w:rPr>
            </w:pPr>
            <w:r>
              <w:rPr>
                <w:rFonts w:ascii="Arial" w:eastAsia="Arial Unicode MS" w:hAnsi="Arial" w:cs="Arial"/>
                <w:bCs/>
                <w:sz w:val="20"/>
              </w:rPr>
              <w:t>Kohlberger</w:t>
            </w:r>
          </w:p>
        </w:tc>
        <w:tc>
          <w:tcPr>
            <w:tcW w:w="15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D355C28" w14:textId="77777777" w:rsidR="005B2B45" w:rsidRDefault="005B2B45" w:rsidP="005B2B45">
            <w:pPr>
              <w:spacing w:after="0"/>
              <w:rPr>
                <w:rFonts w:ascii="Arial" w:eastAsia="Arial Unicode MS" w:hAnsi="Arial" w:cs="Arial"/>
                <w:bCs/>
                <w:sz w:val="20"/>
              </w:rPr>
            </w:pPr>
            <w:r>
              <w:rPr>
                <w:rFonts w:ascii="Arial" w:eastAsia="Arial Unicode MS" w:hAnsi="Arial" w:cs="Arial"/>
                <w:bCs/>
                <w:sz w:val="20"/>
              </w:rPr>
              <w:t>Carsten</w:t>
            </w:r>
          </w:p>
        </w:tc>
      </w:tr>
    </w:tbl>
    <w:p w14:paraId="67168830" w14:textId="77777777" w:rsidR="005B2B45" w:rsidRPr="002E3B43" w:rsidRDefault="005B2B45" w:rsidP="005B2B45">
      <w:pPr>
        <w:spacing w:after="0"/>
        <w:jc w:val="center"/>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2251"/>
        <w:gridCol w:w="1786"/>
        <w:gridCol w:w="1586"/>
      </w:tblGrid>
      <w:tr w:rsidR="005B2B45" w:rsidRPr="009927EC" w14:paraId="7861C235"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6673827C"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Gewählte Lehrkräfte für alle beruflichen Schulen mit Sonderfunktionen</w:t>
            </w:r>
          </w:p>
        </w:tc>
      </w:tr>
      <w:tr w:rsidR="005B2B45" w:rsidRPr="00B26AE6" w14:paraId="0C201947"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964726C"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2213"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7D868D25"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175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2DE1C492"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59"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493EDFE4"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1D17DBFC"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6767E67" w14:textId="77777777" w:rsidR="005B2B45" w:rsidRPr="00A04D87" w:rsidRDefault="005B2B45" w:rsidP="005B2B45">
            <w:pPr>
              <w:pStyle w:val="font5"/>
              <w:spacing w:before="0" w:beforeAutospacing="0" w:after="0" w:afterAutospacing="0"/>
              <w:rPr>
                <w:b w:val="0"/>
              </w:rPr>
            </w:pPr>
            <w:r w:rsidRPr="00A04D87">
              <w:rPr>
                <w:b w:val="0"/>
              </w:rPr>
              <w:t xml:space="preserve">Frauenbeauftragte </w:t>
            </w:r>
          </w:p>
          <w:p w14:paraId="4ADC0571" w14:textId="77777777" w:rsidR="005B2B45" w:rsidRPr="00A04D87" w:rsidRDefault="005B2B45" w:rsidP="005B2B45">
            <w:pPr>
              <w:pStyle w:val="font5"/>
              <w:spacing w:before="0" w:beforeAutospacing="0" w:after="0" w:afterAutospacing="0"/>
              <w:rPr>
                <w:b w:val="0"/>
              </w:rPr>
            </w:pPr>
            <w:r w:rsidRPr="00A04D87">
              <w:rPr>
                <w:b w:val="0"/>
              </w:rPr>
              <w:t>der Berufsschulen</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C99996" w14:textId="77777777" w:rsidR="005B2B45" w:rsidRPr="009927EC" w:rsidRDefault="005B2B45" w:rsidP="005B2B45">
            <w:pPr>
              <w:spacing w:after="0"/>
              <w:rPr>
                <w:rFonts w:ascii="Arial" w:eastAsia="Arial Unicode MS" w:hAnsi="Arial" w:cs="Arial"/>
                <w:sz w:val="20"/>
              </w:rPr>
            </w:pP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161204"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Gebel</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BE0D7A"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Anke</w:t>
            </w:r>
          </w:p>
        </w:tc>
      </w:tr>
      <w:tr w:rsidR="005B2B45" w:rsidRPr="00E3157E" w14:paraId="4CA6D5E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75F2425" w14:textId="77777777" w:rsidR="005B2B45" w:rsidRPr="00A04D87" w:rsidRDefault="005B2B45" w:rsidP="005B2B45">
            <w:pPr>
              <w:pStyle w:val="font5"/>
              <w:spacing w:after="0" w:afterAutospacing="0"/>
              <w:rPr>
                <w:b w:val="0"/>
              </w:rPr>
            </w:pPr>
            <w:r w:rsidRPr="00A04D87">
              <w:rPr>
                <w:b w:val="0"/>
              </w:rPr>
              <w:t>Schwerbehindertenvertretung der beruflichen Schulen/Gemeinsame Sprecherin aller Schulformen</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7FA71DD" w14:textId="77777777" w:rsidR="005B2B45" w:rsidRPr="00E3157E" w:rsidRDefault="005B2B45" w:rsidP="005B2B45">
            <w:pPr>
              <w:spacing w:after="0"/>
              <w:rPr>
                <w:rFonts w:ascii="Arial" w:eastAsia="Arial Unicode MS" w:hAnsi="Arial" w:cs="Arial"/>
                <w:sz w:val="20"/>
              </w:rPr>
            </w:pPr>
          </w:p>
        </w:tc>
        <w:tc>
          <w:tcPr>
            <w:tcW w:w="17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EEFDA2"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Maria</w:t>
            </w:r>
          </w:p>
        </w:tc>
        <w:tc>
          <w:tcPr>
            <w:tcW w:w="155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484FB3B"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Altmeyer</w:t>
            </w:r>
          </w:p>
        </w:tc>
      </w:tr>
    </w:tbl>
    <w:p w14:paraId="376A00F3" w14:textId="77777777" w:rsidR="005B2B45" w:rsidRPr="00C47A2C" w:rsidRDefault="005B2B45" w:rsidP="005B2B45">
      <w:pPr>
        <w:tabs>
          <w:tab w:val="left" w:pos="709"/>
          <w:tab w:val="left" w:pos="1418"/>
          <w:tab w:val="left" w:pos="2127"/>
        </w:tabs>
        <w:spacing w:after="0"/>
        <w:ind w:right="-2835"/>
        <w:rPr>
          <w:rFonts w:ascii="Arial" w:hAnsi="Arial" w:cs="Arial"/>
          <w:szCs w:val="8"/>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01D97914"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78B33CEC" w14:textId="77777777" w:rsidR="005B2B45" w:rsidRDefault="005B2B45" w:rsidP="005B2B45">
            <w:pPr>
              <w:pStyle w:val="font5"/>
              <w:spacing w:before="0" w:beforeAutospacing="0" w:after="0" w:afterAutospacing="0"/>
              <w:jc w:val="center"/>
              <w:rPr>
                <w:rFonts w:eastAsia="Times New Roman"/>
                <w:i/>
                <w:sz w:val="22"/>
                <w:szCs w:val="22"/>
              </w:rPr>
            </w:pPr>
            <w:r>
              <w:rPr>
                <w:rFonts w:eastAsia="Times New Roman"/>
                <w:i/>
                <w:sz w:val="22"/>
                <w:szCs w:val="22"/>
              </w:rPr>
              <w:t xml:space="preserve">Lehrkräfte/Mitarbeiter*innen mit Fortbildungen </w:t>
            </w:r>
          </w:p>
          <w:p w14:paraId="0F3510FD"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 xml:space="preserve">bezüglich Sicherheit </w:t>
            </w:r>
            <w:r w:rsidRPr="00097BF5">
              <w:rPr>
                <w:rFonts w:eastAsia="Times New Roman"/>
                <w:i/>
                <w:sz w:val="22"/>
                <w:szCs w:val="22"/>
              </w:rPr>
              <w:t>am BBZ Homburg:</w:t>
            </w:r>
          </w:p>
        </w:tc>
      </w:tr>
      <w:tr w:rsidR="005B2B45" w:rsidRPr="00B26AE6" w14:paraId="1906AF7F"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0F06AC77"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191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0E130D8E"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0BFBAD2C"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2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512F2762"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2084BDCC"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876D42" w14:textId="77777777" w:rsidR="005B2B45" w:rsidRPr="009927EC" w:rsidRDefault="005B2B45" w:rsidP="005B2B45">
            <w:pPr>
              <w:pStyle w:val="font5"/>
              <w:spacing w:before="0" w:beforeAutospacing="0" w:after="0" w:afterAutospacing="0"/>
              <w:rPr>
                <w:b w:val="0"/>
                <w:bCs w:val="0"/>
                <w:sz w:val="20"/>
                <w:szCs w:val="20"/>
              </w:rPr>
            </w:pPr>
            <w:r w:rsidRPr="009927EC">
              <w:rPr>
                <w:b w:val="0"/>
                <w:bCs w:val="0"/>
                <w:sz w:val="20"/>
                <w:szCs w:val="20"/>
              </w:rPr>
              <w:t>Ersthelfer/Ersthelferin</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7759D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BBD5C6D" w14:textId="77777777" w:rsidR="005B2B45" w:rsidRPr="00F0024B" w:rsidRDefault="005B2B45" w:rsidP="005B2B45">
            <w:pPr>
              <w:autoSpaceDN/>
              <w:spacing w:after="0"/>
              <w:textAlignment w:val="auto"/>
              <w:rPr>
                <w:rFonts w:ascii="Arial" w:hAnsi="Arial" w:cs="Arial"/>
                <w:color w:val="000000"/>
                <w:sz w:val="20"/>
              </w:rPr>
            </w:pPr>
            <w:r w:rsidRPr="00F0024B">
              <w:rPr>
                <w:rFonts w:ascii="Arial" w:hAnsi="Arial" w:cs="Arial"/>
                <w:color w:val="000000"/>
                <w:sz w:val="20"/>
              </w:rPr>
              <w:t>Bonn</w:t>
            </w:r>
          </w:p>
        </w:tc>
        <w:tc>
          <w:tcPr>
            <w:tcW w:w="152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A8F8F99"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Sabine</w:t>
            </w:r>
          </w:p>
        </w:tc>
      </w:tr>
      <w:tr w:rsidR="005B2B45" w:rsidRPr="009927EC" w14:paraId="4C887DB9"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F71ED17"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A144BF"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75D758D5"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Ecker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177D08C"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Joachim</w:t>
            </w:r>
          </w:p>
        </w:tc>
      </w:tr>
      <w:tr w:rsidR="005B2B45" w:rsidRPr="009927EC" w14:paraId="3BA9ED79"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B4C0D82"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AEEBE7"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149CAED3"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Flätgen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9EB8714"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Martina</w:t>
            </w:r>
          </w:p>
        </w:tc>
      </w:tr>
      <w:tr w:rsidR="005B2B45" w:rsidRPr="009927EC" w14:paraId="1E29DD75"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080152"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274968"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1D37F17A"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Fuhrmann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6379A5F"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Silke</w:t>
            </w:r>
          </w:p>
        </w:tc>
      </w:tr>
      <w:tr w:rsidR="005B2B45" w:rsidRPr="009927EC" w14:paraId="7E0C1D1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7219068"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ADBF21"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D8A5950"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Gebhardt</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F912382"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Susanne</w:t>
            </w:r>
          </w:p>
        </w:tc>
      </w:tr>
      <w:tr w:rsidR="005B2B45" w:rsidRPr="009927EC" w14:paraId="2F28EF7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1C43CA4"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573838"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Angestellter SPK</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D14919D"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Grötsch</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92302A2"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Markus</w:t>
            </w:r>
          </w:p>
        </w:tc>
      </w:tr>
      <w:tr w:rsidR="005B2B45" w:rsidRPr="009927EC" w14:paraId="72BFABD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076C626"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9C828F"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A499139"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Hamm</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355197E"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Marc</w:t>
            </w:r>
          </w:p>
        </w:tc>
      </w:tr>
      <w:tr w:rsidR="005B2B45" w:rsidRPr="009927EC" w14:paraId="363B3D9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2F8835"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893FD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6C629B67"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Hauck</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DF0B422"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Daniel</w:t>
            </w:r>
          </w:p>
        </w:tc>
      </w:tr>
      <w:tr w:rsidR="005B2B45" w:rsidRPr="009927EC" w14:paraId="68DF030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B791E5"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64BA36"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5D48700C"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Heger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3EFF72AC"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Udo</w:t>
            </w:r>
          </w:p>
        </w:tc>
      </w:tr>
      <w:tr w:rsidR="005B2B45" w:rsidRPr="009927EC" w14:paraId="68181DE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E85105E"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D1CFA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917E38D"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Hemmer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348186AB"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Jan</w:t>
            </w:r>
          </w:p>
        </w:tc>
      </w:tr>
      <w:tr w:rsidR="005B2B45" w:rsidRPr="009927EC" w14:paraId="34E67D87"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40AB5F"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FB1DAC"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7BAE383B"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Host</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5B03B79"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Jürgen</w:t>
            </w:r>
          </w:p>
        </w:tc>
      </w:tr>
      <w:tr w:rsidR="005B2B45" w:rsidRPr="009927EC" w14:paraId="239FFA7A"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6A8574"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8E6BB6"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0C70447"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Hüls</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DFBE57E"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Frauke</w:t>
            </w:r>
          </w:p>
        </w:tc>
      </w:tr>
      <w:tr w:rsidR="005B2B45" w:rsidRPr="009927EC" w14:paraId="4BC9A80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58DCC8"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1AC2EB"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CB4782E"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Keßler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2734923"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Barbara</w:t>
            </w:r>
          </w:p>
        </w:tc>
      </w:tr>
      <w:tr w:rsidR="005B2B45" w:rsidRPr="009927EC" w14:paraId="59C887BC"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240903B"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E9DFE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144085A8"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Kilian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A54297E"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Claudia</w:t>
            </w:r>
          </w:p>
        </w:tc>
      </w:tr>
      <w:tr w:rsidR="005B2B45" w:rsidRPr="009927EC" w14:paraId="6369974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D0C23A4"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C03D71"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B02036C"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Klippel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74A2B3D"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Lisa</w:t>
            </w:r>
          </w:p>
        </w:tc>
      </w:tr>
      <w:tr w:rsidR="005B2B45" w:rsidRPr="009927EC" w14:paraId="2D12711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DE6480"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C2622F"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63D7D31"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Kockler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FF88BA7"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Deborah</w:t>
            </w:r>
          </w:p>
        </w:tc>
      </w:tr>
      <w:tr w:rsidR="005B2B45" w:rsidRPr="009927EC" w14:paraId="04FEF21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78A51A8"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6B77F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5E71C92"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Koikow</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4E3FE9F3"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Kristina</w:t>
            </w:r>
          </w:p>
        </w:tc>
      </w:tr>
      <w:tr w:rsidR="005B2B45" w:rsidRPr="009927EC" w14:paraId="30DF2A8D"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9AE60D"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8785E4F"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2CC6D185"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Krause</w:t>
            </w:r>
          </w:p>
        </w:tc>
        <w:tc>
          <w:tcPr>
            <w:tcW w:w="152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6260A678" w14:textId="77777777" w:rsidR="005B2B45" w:rsidRPr="00F0024B" w:rsidRDefault="005B2B45" w:rsidP="005B2B45">
            <w:pPr>
              <w:spacing w:after="0"/>
              <w:rPr>
                <w:rFonts w:ascii="Arial" w:hAnsi="Arial" w:cs="Arial"/>
                <w:color w:val="000000"/>
                <w:sz w:val="20"/>
              </w:rPr>
            </w:pPr>
            <w:r w:rsidRPr="00F0024B">
              <w:rPr>
                <w:rFonts w:ascii="Arial" w:hAnsi="Arial" w:cs="Arial"/>
                <w:color w:val="000000"/>
                <w:sz w:val="20"/>
              </w:rPr>
              <w:t>Volker</w:t>
            </w:r>
          </w:p>
        </w:tc>
      </w:tr>
      <w:tr w:rsidR="005B2B45" w:rsidRPr="009927EC" w14:paraId="1C5CFAC0"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C703EB5"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229DA3"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0066808"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Kühn</w:t>
            </w:r>
          </w:p>
        </w:tc>
        <w:tc>
          <w:tcPr>
            <w:tcW w:w="152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0D1D173"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Yvonne</w:t>
            </w:r>
          </w:p>
        </w:tc>
      </w:tr>
      <w:tr w:rsidR="005B2B45" w:rsidRPr="009927EC" w14:paraId="20D5F81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60C66A7"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CAD269"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Ass. d. L.</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3F6D365"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Leidinger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F18ADF1"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Stefan</w:t>
            </w:r>
          </w:p>
        </w:tc>
      </w:tr>
      <w:tr w:rsidR="005B2B45" w:rsidRPr="009927EC" w14:paraId="3AA6AD5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9BD988"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F5195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39D8E2E9"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Ludwig</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085DE1C"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Christoph</w:t>
            </w:r>
          </w:p>
        </w:tc>
      </w:tr>
      <w:tr w:rsidR="005B2B45" w:rsidRPr="009927EC" w14:paraId="4CAEC195"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755B6C8"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51E303"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Angestellter (SPK)</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67EA116"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Meleschko</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2F6AF46"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Manfred</w:t>
            </w:r>
          </w:p>
        </w:tc>
      </w:tr>
      <w:tr w:rsidR="005B2B45" w:rsidRPr="009927EC" w14:paraId="72D7C6EF"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74550F6"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3FEA6C"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Ass. d. L</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54111124"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Missy</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DCB7F1A"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Severina</w:t>
            </w:r>
          </w:p>
        </w:tc>
      </w:tr>
      <w:tr w:rsidR="005B2B45" w:rsidRPr="009927EC" w14:paraId="5982FA0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F7AB65"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77232C"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778D34E2"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Motsch</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F32C380"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Julia</w:t>
            </w:r>
          </w:p>
        </w:tc>
      </w:tr>
      <w:tr w:rsidR="005B2B45" w:rsidRPr="009927EC" w14:paraId="70835E7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0BE3051"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50442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StD‘in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01528261"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Najork</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560755D"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Stephanie</w:t>
            </w:r>
          </w:p>
        </w:tc>
      </w:tr>
      <w:tr w:rsidR="005B2B45" w:rsidRPr="009927EC" w14:paraId="20B7EED6"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CC76FC"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FDADB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6EFEFFCD"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Nauert</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7A85B00"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Felix</w:t>
            </w:r>
          </w:p>
        </w:tc>
      </w:tr>
      <w:tr w:rsidR="005B2B45" w:rsidRPr="009927EC" w14:paraId="2FB35090"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52476E"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8B2FF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2CBAD006"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Naumann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5CB34BF"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Thorsten</w:t>
            </w:r>
          </w:p>
        </w:tc>
      </w:tr>
      <w:tr w:rsidR="005B2B45" w:rsidRPr="009927EC" w14:paraId="0AC9B084"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D26819A"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46A9E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46F06B77"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Pabst</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05793B1"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Torsten</w:t>
            </w:r>
          </w:p>
        </w:tc>
      </w:tr>
      <w:tr w:rsidR="005B2B45" w:rsidRPr="009927EC" w14:paraId="0C861D5A"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68568CE"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12912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1E57A225"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Pauly</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2F42D99"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Simone</w:t>
            </w:r>
          </w:p>
        </w:tc>
      </w:tr>
      <w:tr w:rsidR="005B2B45" w:rsidRPr="009927EC" w14:paraId="525E91D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020C636"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60C82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1FEB6566"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Rauch (Dr.)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49DBCBE"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Ullrich</w:t>
            </w:r>
          </w:p>
        </w:tc>
      </w:tr>
      <w:tr w:rsidR="005B2B45" w:rsidRPr="009927EC" w14:paraId="7D53D9F4"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10D2C76"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6F786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6C6B7AA2"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Sahm</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24C89EA"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Philipp</w:t>
            </w:r>
          </w:p>
        </w:tc>
      </w:tr>
      <w:tr w:rsidR="005B2B45" w:rsidRPr="009927EC" w14:paraId="71E325F6"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DD60E7"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DB29C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71DD8E8D"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Schäfer (Dr.)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BB2B553"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Barbara</w:t>
            </w:r>
          </w:p>
        </w:tc>
      </w:tr>
      <w:tr w:rsidR="005B2B45" w:rsidRPr="009927EC" w14:paraId="55AA60E0"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345564"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BC9D1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0AE36B4D"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Schweitzer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1982AAF"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Patrick</w:t>
            </w:r>
          </w:p>
        </w:tc>
      </w:tr>
      <w:tr w:rsidR="005B2B45" w:rsidRPr="009927EC" w14:paraId="7FF0DCD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4536166"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CC286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6C35A5B1"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Schwermer-Grell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12267B1"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Nicole</w:t>
            </w:r>
          </w:p>
        </w:tc>
      </w:tr>
      <w:tr w:rsidR="005B2B45" w:rsidRPr="009927EC" w14:paraId="1FD28367"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54573A"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A33E7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 i. K.</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1DA102E6"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Seithel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44F9021A"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Wolfgang</w:t>
            </w:r>
          </w:p>
        </w:tc>
      </w:tr>
      <w:tr w:rsidR="005B2B45" w:rsidRPr="009927EC" w14:paraId="0AD321F6"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A07C5BB"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39836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0473ED67"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Stillemunkes-Dörr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E67451B"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Martina</w:t>
            </w:r>
          </w:p>
        </w:tc>
      </w:tr>
      <w:tr w:rsidR="005B2B45" w:rsidRPr="009927EC" w14:paraId="18241BF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0CA854D"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68B7E2"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50633BEE"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Völker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9FF09B5"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Caroline</w:t>
            </w:r>
          </w:p>
        </w:tc>
      </w:tr>
      <w:tr w:rsidR="005B2B45" w:rsidRPr="009927EC" w14:paraId="4FA4C8F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C521AA4"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D4D0B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 i. K.</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635876E4"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Weber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3D5E451"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Christian</w:t>
            </w:r>
          </w:p>
        </w:tc>
      </w:tr>
      <w:tr w:rsidR="005B2B45" w:rsidRPr="009927EC" w14:paraId="1B0D7220"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FBDDDBA" w14:textId="77777777" w:rsidR="005B2B45" w:rsidRPr="009927EC" w:rsidRDefault="005B2B45" w:rsidP="005B2B45">
            <w:pPr>
              <w:spacing w:after="0"/>
              <w:rPr>
                <w:rFonts w:ascii="Arial" w:eastAsia="Arial Unicode MS" w:hAnsi="Arial" w:cs="Arial"/>
                <w:sz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F0256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092"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14:paraId="64D7AB92"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Weißmann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0DDE0FF" w14:textId="77777777" w:rsidR="005B2B45" w:rsidRPr="00554D8F" w:rsidRDefault="005B2B45" w:rsidP="005B2B45">
            <w:pPr>
              <w:spacing w:after="0"/>
              <w:rPr>
                <w:rFonts w:ascii="Arial" w:hAnsi="Arial" w:cs="Arial"/>
                <w:color w:val="000000"/>
                <w:sz w:val="20"/>
              </w:rPr>
            </w:pPr>
            <w:r w:rsidRPr="00554D8F">
              <w:rPr>
                <w:rFonts w:ascii="Arial" w:hAnsi="Arial" w:cs="Arial"/>
                <w:color w:val="000000"/>
                <w:sz w:val="20"/>
              </w:rPr>
              <w:t>Bernd</w:t>
            </w:r>
          </w:p>
        </w:tc>
      </w:tr>
      <w:tr w:rsidR="005B2B45" w:rsidRPr="009927EC" w14:paraId="5B62D7C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DE00725"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Brandschutzhelfer/-in</w:t>
            </w:r>
          </w:p>
        </w:tc>
        <w:tc>
          <w:tcPr>
            <w:tcW w:w="191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467F0842" w14:textId="77777777" w:rsidR="005B2B45" w:rsidRPr="00554D8F" w:rsidRDefault="005B2B45" w:rsidP="005B2B45">
            <w:pPr>
              <w:autoSpaceDN/>
              <w:spacing w:after="0"/>
              <w:textAlignment w:val="auto"/>
              <w:rPr>
                <w:rFonts w:ascii="Arial" w:hAnsi="Arial" w:cs="Arial"/>
                <w:sz w:val="20"/>
              </w:rPr>
            </w:pPr>
            <w:r w:rsidRPr="00554D8F">
              <w:rPr>
                <w:rFonts w:ascii="Arial" w:hAnsi="Arial" w:cs="Arial"/>
                <w:sz w:val="20"/>
              </w:rPr>
              <w:t>Angestellte (SPK)</w:t>
            </w:r>
          </w:p>
        </w:tc>
        <w:tc>
          <w:tcPr>
            <w:tcW w:w="2092"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26CA286" w14:textId="77777777" w:rsidR="005B2B45" w:rsidRPr="00554D8F" w:rsidRDefault="005B2B45" w:rsidP="005B2B45">
            <w:pPr>
              <w:spacing w:after="0"/>
              <w:rPr>
                <w:rFonts w:ascii="Arial" w:hAnsi="Arial" w:cs="Arial"/>
                <w:sz w:val="20"/>
              </w:rPr>
            </w:pPr>
            <w:r w:rsidRPr="00554D8F">
              <w:rPr>
                <w:rFonts w:ascii="Arial" w:hAnsi="Arial" w:cs="Arial"/>
                <w:sz w:val="20"/>
              </w:rPr>
              <w:t>Ackermann</w:t>
            </w:r>
          </w:p>
        </w:tc>
        <w:tc>
          <w:tcPr>
            <w:tcW w:w="152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CA39A49" w14:textId="77777777" w:rsidR="005B2B45" w:rsidRPr="00554D8F" w:rsidRDefault="005B2B45" w:rsidP="005B2B45">
            <w:pPr>
              <w:spacing w:after="0"/>
              <w:rPr>
                <w:rFonts w:ascii="Arial" w:hAnsi="Arial" w:cs="Arial"/>
                <w:sz w:val="20"/>
              </w:rPr>
            </w:pPr>
            <w:r w:rsidRPr="00554D8F">
              <w:rPr>
                <w:rFonts w:ascii="Arial" w:hAnsi="Arial" w:cs="Arial"/>
                <w:sz w:val="20"/>
              </w:rPr>
              <w:t>Gabi</w:t>
            </w:r>
          </w:p>
        </w:tc>
      </w:tr>
      <w:tr w:rsidR="005B2B45" w:rsidRPr="009927EC" w14:paraId="6577453F"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9FCF7D5"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8BCA0F5"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777DD7F" w14:textId="77777777" w:rsidR="005B2B45" w:rsidRPr="00554D8F" w:rsidRDefault="005B2B45" w:rsidP="005B2B45">
            <w:pPr>
              <w:spacing w:after="0"/>
              <w:rPr>
                <w:rFonts w:ascii="Arial" w:hAnsi="Arial" w:cs="Arial"/>
                <w:sz w:val="20"/>
              </w:rPr>
            </w:pPr>
            <w:r w:rsidRPr="00554D8F">
              <w:rPr>
                <w:rFonts w:ascii="Arial" w:hAnsi="Arial" w:cs="Arial"/>
                <w:sz w:val="20"/>
              </w:rPr>
              <w:t>Aulenbacher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C795323" w14:textId="77777777" w:rsidR="005B2B45" w:rsidRPr="00554D8F" w:rsidRDefault="005B2B45" w:rsidP="005B2B45">
            <w:pPr>
              <w:spacing w:after="0"/>
              <w:rPr>
                <w:rFonts w:ascii="Arial" w:hAnsi="Arial" w:cs="Arial"/>
                <w:sz w:val="20"/>
              </w:rPr>
            </w:pPr>
            <w:r w:rsidRPr="00554D8F">
              <w:rPr>
                <w:rFonts w:ascii="Arial" w:hAnsi="Arial" w:cs="Arial"/>
                <w:sz w:val="20"/>
              </w:rPr>
              <w:t>Moritz</w:t>
            </w:r>
          </w:p>
        </w:tc>
      </w:tr>
      <w:tr w:rsidR="005B2B45" w:rsidRPr="009927EC" w14:paraId="1E4DF06F"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BA8726E"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83AB90E" w14:textId="77777777" w:rsidR="005B2B45" w:rsidRPr="00554D8F" w:rsidRDefault="005B2B45" w:rsidP="005B2B45">
            <w:pPr>
              <w:spacing w:after="0"/>
              <w:rPr>
                <w:rFonts w:ascii="Arial" w:hAnsi="Arial" w:cs="Arial"/>
                <w:sz w:val="20"/>
              </w:rPr>
            </w:pPr>
            <w:r w:rsidRPr="00554D8F">
              <w:rPr>
                <w:rFonts w:ascii="Arial" w:hAnsi="Arial" w:cs="Arial"/>
                <w:sz w:val="20"/>
              </w:rPr>
              <w:t>StR'in</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FDA38C8" w14:textId="77777777" w:rsidR="005B2B45" w:rsidRPr="00554D8F" w:rsidRDefault="005B2B45" w:rsidP="005B2B45">
            <w:pPr>
              <w:spacing w:after="0"/>
              <w:rPr>
                <w:rFonts w:ascii="Arial" w:hAnsi="Arial" w:cs="Arial"/>
                <w:sz w:val="20"/>
              </w:rPr>
            </w:pPr>
            <w:r w:rsidRPr="00554D8F">
              <w:rPr>
                <w:rFonts w:ascii="Arial" w:hAnsi="Arial" w:cs="Arial"/>
                <w:sz w:val="20"/>
              </w:rPr>
              <w:t>Becker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1C143AB" w14:textId="77777777" w:rsidR="005B2B45" w:rsidRPr="00554D8F" w:rsidRDefault="005B2B45" w:rsidP="005B2B45">
            <w:pPr>
              <w:spacing w:after="0"/>
              <w:rPr>
                <w:rFonts w:ascii="Arial" w:hAnsi="Arial" w:cs="Arial"/>
                <w:sz w:val="20"/>
              </w:rPr>
            </w:pPr>
            <w:r w:rsidRPr="00554D8F">
              <w:rPr>
                <w:rFonts w:ascii="Arial" w:hAnsi="Arial" w:cs="Arial"/>
                <w:sz w:val="20"/>
              </w:rPr>
              <w:t>Jennifer</w:t>
            </w:r>
          </w:p>
        </w:tc>
      </w:tr>
      <w:tr w:rsidR="005B2B45" w:rsidRPr="009927EC" w14:paraId="5C75ACD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0D88CC"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545D5F9"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32E7F75" w14:textId="77777777" w:rsidR="005B2B45" w:rsidRPr="00554D8F" w:rsidRDefault="005B2B45" w:rsidP="005B2B45">
            <w:pPr>
              <w:spacing w:after="0"/>
              <w:rPr>
                <w:rFonts w:ascii="Arial" w:hAnsi="Arial" w:cs="Arial"/>
                <w:sz w:val="20"/>
              </w:rPr>
            </w:pPr>
            <w:r w:rsidRPr="00554D8F">
              <w:rPr>
                <w:rFonts w:ascii="Arial" w:hAnsi="Arial" w:cs="Arial"/>
                <w:sz w:val="20"/>
              </w:rPr>
              <w:t>Darsch</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9DC88B7" w14:textId="77777777" w:rsidR="005B2B45" w:rsidRPr="00554D8F" w:rsidRDefault="005B2B45" w:rsidP="005B2B45">
            <w:pPr>
              <w:spacing w:after="0"/>
              <w:rPr>
                <w:rFonts w:ascii="Arial" w:hAnsi="Arial" w:cs="Arial"/>
                <w:sz w:val="20"/>
              </w:rPr>
            </w:pPr>
            <w:r w:rsidRPr="00554D8F">
              <w:rPr>
                <w:rFonts w:ascii="Arial" w:hAnsi="Arial" w:cs="Arial"/>
                <w:sz w:val="20"/>
              </w:rPr>
              <w:t>Simon</w:t>
            </w:r>
          </w:p>
        </w:tc>
      </w:tr>
      <w:tr w:rsidR="005B2B45" w:rsidRPr="009927EC" w14:paraId="081154C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73D40D"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5B9AAF71" w14:textId="77777777" w:rsidR="005B2B45" w:rsidRPr="00554D8F" w:rsidRDefault="005B2B45" w:rsidP="005B2B45">
            <w:pPr>
              <w:spacing w:after="0"/>
              <w:rPr>
                <w:rFonts w:ascii="Arial" w:hAnsi="Arial" w:cs="Arial"/>
                <w:sz w:val="20"/>
              </w:rPr>
            </w:pPr>
            <w:r w:rsidRPr="00554D8F">
              <w:rPr>
                <w:rFonts w:ascii="Arial" w:hAnsi="Arial" w:cs="Arial"/>
                <w:sz w:val="20"/>
              </w:rPr>
              <w:t>StR'in</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8496F25" w14:textId="77777777" w:rsidR="005B2B45" w:rsidRPr="00554D8F" w:rsidRDefault="005B2B45" w:rsidP="005B2B45">
            <w:pPr>
              <w:spacing w:after="0"/>
              <w:rPr>
                <w:rFonts w:ascii="Arial" w:hAnsi="Arial" w:cs="Arial"/>
                <w:sz w:val="20"/>
              </w:rPr>
            </w:pPr>
            <w:r w:rsidRPr="00554D8F">
              <w:rPr>
                <w:rFonts w:ascii="Arial" w:hAnsi="Arial" w:cs="Arial"/>
                <w:sz w:val="20"/>
              </w:rPr>
              <w:t>Deller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439CA44" w14:textId="77777777" w:rsidR="005B2B45" w:rsidRPr="00554D8F" w:rsidRDefault="005B2B45" w:rsidP="005B2B45">
            <w:pPr>
              <w:spacing w:after="0"/>
              <w:rPr>
                <w:rFonts w:ascii="Arial" w:hAnsi="Arial" w:cs="Arial"/>
                <w:sz w:val="20"/>
              </w:rPr>
            </w:pPr>
            <w:r w:rsidRPr="00554D8F">
              <w:rPr>
                <w:rFonts w:ascii="Arial" w:hAnsi="Arial" w:cs="Arial"/>
                <w:sz w:val="20"/>
              </w:rPr>
              <w:t>Nina</w:t>
            </w:r>
          </w:p>
        </w:tc>
      </w:tr>
      <w:tr w:rsidR="005B2B45" w:rsidRPr="009927EC" w14:paraId="0C0CAC5A"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BEEAB2B"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E2945AC"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062A20B" w14:textId="77777777" w:rsidR="005B2B45" w:rsidRPr="00554D8F" w:rsidRDefault="005B2B45" w:rsidP="005B2B45">
            <w:pPr>
              <w:spacing w:after="0"/>
              <w:rPr>
                <w:rFonts w:ascii="Arial" w:hAnsi="Arial" w:cs="Arial"/>
                <w:sz w:val="20"/>
              </w:rPr>
            </w:pPr>
            <w:r w:rsidRPr="00554D8F">
              <w:rPr>
                <w:rFonts w:ascii="Arial" w:hAnsi="Arial" w:cs="Arial"/>
                <w:sz w:val="20"/>
              </w:rPr>
              <w:t>Ehrhardt</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2EF2934" w14:textId="77777777" w:rsidR="005B2B45" w:rsidRPr="00554D8F" w:rsidRDefault="005B2B45" w:rsidP="005B2B45">
            <w:pPr>
              <w:spacing w:after="0"/>
              <w:rPr>
                <w:rFonts w:ascii="Arial" w:hAnsi="Arial" w:cs="Arial"/>
                <w:sz w:val="20"/>
              </w:rPr>
            </w:pPr>
            <w:r w:rsidRPr="00554D8F">
              <w:rPr>
                <w:rFonts w:ascii="Arial" w:hAnsi="Arial" w:cs="Arial"/>
                <w:sz w:val="20"/>
              </w:rPr>
              <w:t>Ralf</w:t>
            </w:r>
          </w:p>
        </w:tc>
      </w:tr>
      <w:tr w:rsidR="005B2B45" w:rsidRPr="009927EC" w14:paraId="736AD07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3CAF3E"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C1BC05A" w14:textId="77777777" w:rsidR="005B2B45" w:rsidRPr="00554D8F" w:rsidRDefault="005B2B45" w:rsidP="005B2B45">
            <w:pPr>
              <w:spacing w:after="0"/>
              <w:rPr>
                <w:rFonts w:ascii="Arial" w:hAnsi="Arial" w:cs="Arial"/>
                <w:sz w:val="20"/>
              </w:rPr>
            </w:pPr>
            <w:r w:rsidRPr="00554D8F">
              <w:rPr>
                <w:rFonts w:ascii="Arial" w:hAnsi="Arial" w:cs="Arial"/>
                <w:sz w:val="20"/>
              </w:rPr>
              <w:t>Angest. LK</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FAF2CF0" w14:textId="77777777" w:rsidR="005B2B45" w:rsidRPr="00554D8F" w:rsidRDefault="005B2B45" w:rsidP="005B2B45">
            <w:pPr>
              <w:spacing w:after="0"/>
              <w:rPr>
                <w:rFonts w:ascii="Arial" w:hAnsi="Arial" w:cs="Arial"/>
                <w:sz w:val="20"/>
              </w:rPr>
            </w:pPr>
            <w:r w:rsidRPr="00554D8F">
              <w:rPr>
                <w:rFonts w:ascii="Arial" w:hAnsi="Arial" w:cs="Arial"/>
                <w:sz w:val="20"/>
              </w:rPr>
              <w:t>Froehlig</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E5BD0ED" w14:textId="77777777" w:rsidR="005B2B45" w:rsidRPr="00554D8F" w:rsidRDefault="005B2B45" w:rsidP="005B2B45">
            <w:pPr>
              <w:spacing w:after="0"/>
              <w:rPr>
                <w:rFonts w:ascii="Arial" w:hAnsi="Arial" w:cs="Arial"/>
                <w:sz w:val="20"/>
              </w:rPr>
            </w:pPr>
            <w:r w:rsidRPr="00554D8F">
              <w:rPr>
                <w:rFonts w:ascii="Arial" w:hAnsi="Arial" w:cs="Arial"/>
                <w:sz w:val="20"/>
              </w:rPr>
              <w:t>Florian</w:t>
            </w:r>
          </w:p>
        </w:tc>
      </w:tr>
      <w:tr w:rsidR="005B2B45" w:rsidRPr="009927EC" w14:paraId="4586163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3CD34AF"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526AFF5B" w14:textId="77777777" w:rsidR="005B2B45" w:rsidRPr="00554D8F" w:rsidRDefault="005B2B45" w:rsidP="005B2B45">
            <w:pPr>
              <w:spacing w:after="0"/>
              <w:rPr>
                <w:rFonts w:ascii="Arial" w:hAnsi="Arial" w:cs="Arial"/>
                <w:sz w:val="20"/>
              </w:rPr>
            </w:pPr>
            <w:r w:rsidRPr="00554D8F">
              <w:rPr>
                <w:rFonts w:ascii="Arial" w:hAnsi="Arial" w:cs="Arial"/>
                <w:sz w:val="20"/>
              </w:rPr>
              <w:t>LWM</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DD32178" w14:textId="77777777" w:rsidR="005B2B45" w:rsidRPr="00554D8F" w:rsidRDefault="005B2B45" w:rsidP="005B2B45">
            <w:pPr>
              <w:spacing w:after="0"/>
              <w:rPr>
                <w:rFonts w:ascii="Arial" w:hAnsi="Arial" w:cs="Arial"/>
                <w:sz w:val="20"/>
              </w:rPr>
            </w:pPr>
            <w:r w:rsidRPr="00554D8F">
              <w:rPr>
                <w:rFonts w:ascii="Arial" w:hAnsi="Arial" w:cs="Arial"/>
                <w:sz w:val="20"/>
              </w:rPr>
              <w:t>Gammel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7B7E982" w14:textId="77777777" w:rsidR="005B2B45" w:rsidRPr="00554D8F" w:rsidRDefault="005B2B45" w:rsidP="005B2B45">
            <w:pPr>
              <w:spacing w:after="0"/>
              <w:rPr>
                <w:rFonts w:ascii="Arial" w:hAnsi="Arial" w:cs="Arial"/>
                <w:sz w:val="20"/>
              </w:rPr>
            </w:pPr>
            <w:r w:rsidRPr="00554D8F">
              <w:rPr>
                <w:rFonts w:ascii="Arial" w:hAnsi="Arial" w:cs="Arial"/>
                <w:sz w:val="20"/>
              </w:rPr>
              <w:t>Andreas</w:t>
            </w:r>
          </w:p>
        </w:tc>
      </w:tr>
      <w:tr w:rsidR="005B2B45" w:rsidRPr="009927EC" w14:paraId="3CC93791"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40FFF39"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4BEF81D" w14:textId="77777777" w:rsidR="005B2B45" w:rsidRPr="00554D8F" w:rsidRDefault="005B2B45" w:rsidP="005B2B45">
            <w:pPr>
              <w:spacing w:after="0"/>
              <w:rPr>
                <w:rFonts w:ascii="Arial" w:hAnsi="Arial" w:cs="Arial"/>
                <w:sz w:val="20"/>
              </w:rPr>
            </w:pPr>
            <w:r w:rsidRPr="00554D8F">
              <w:rPr>
                <w:rFonts w:ascii="Arial" w:hAnsi="Arial" w:cs="Arial"/>
                <w:sz w:val="20"/>
              </w:rPr>
              <w:t>Angestellter (SPK)</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D41322D" w14:textId="77777777" w:rsidR="005B2B45" w:rsidRPr="00554D8F" w:rsidRDefault="005B2B45" w:rsidP="005B2B45">
            <w:pPr>
              <w:spacing w:after="0"/>
              <w:rPr>
                <w:rFonts w:ascii="Arial" w:hAnsi="Arial" w:cs="Arial"/>
                <w:sz w:val="20"/>
              </w:rPr>
            </w:pPr>
            <w:r w:rsidRPr="00554D8F">
              <w:rPr>
                <w:rFonts w:ascii="Arial" w:hAnsi="Arial" w:cs="Arial"/>
                <w:sz w:val="20"/>
              </w:rPr>
              <w:t>Grötsch</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92EA051" w14:textId="77777777" w:rsidR="005B2B45" w:rsidRPr="00554D8F" w:rsidRDefault="005B2B45" w:rsidP="005B2B45">
            <w:pPr>
              <w:spacing w:after="0"/>
              <w:rPr>
                <w:rFonts w:ascii="Arial" w:hAnsi="Arial" w:cs="Arial"/>
                <w:sz w:val="20"/>
              </w:rPr>
            </w:pPr>
            <w:r w:rsidRPr="00554D8F">
              <w:rPr>
                <w:rFonts w:ascii="Arial" w:hAnsi="Arial" w:cs="Arial"/>
                <w:sz w:val="20"/>
              </w:rPr>
              <w:t>Markus</w:t>
            </w:r>
          </w:p>
        </w:tc>
      </w:tr>
      <w:tr w:rsidR="005B2B45" w:rsidRPr="009927EC" w14:paraId="4177B945"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657DFC"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69EEAE3"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9A5E519" w14:textId="77777777" w:rsidR="005B2B45" w:rsidRPr="00554D8F" w:rsidRDefault="005B2B45" w:rsidP="005B2B45">
            <w:pPr>
              <w:spacing w:after="0"/>
              <w:rPr>
                <w:rFonts w:ascii="Arial" w:hAnsi="Arial" w:cs="Arial"/>
                <w:sz w:val="20"/>
              </w:rPr>
            </w:pPr>
            <w:r w:rsidRPr="00554D8F">
              <w:rPr>
                <w:rFonts w:ascii="Arial" w:hAnsi="Arial" w:cs="Arial"/>
                <w:sz w:val="20"/>
              </w:rPr>
              <w:t>Hill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C52D9BB" w14:textId="77777777" w:rsidR="005B2B45" w:rsidRPr="00554D8F" w:rsidRDefault="005B2B45" w:rsidP="005B2B45">
            <w:pPr>
              <w:spacing w:after="0"/>
              <w:rPr>
                <w:rFonts w:ascii="Arial" w:hAnsi="Arial" w:cs="Arial"/>
                <w:sz w:val="20"/>
              </w:rPr>
            </w:pPr>
            <w:r w:rsidRPr="00554D8F">
              <w:rPr>
                <w:rFonts w:ascii="Arial" w:hAnsi="Arial" w:cs="Arial"/>
                <w:sz w:val="20"/>
              </w:rPr>
              <w:t>Andreas</w:t>
            </w:r>
          </w:p>
        </w:tc>
      </w:tr>
      <w:tr w:rsidR="005B2B45" w:rsidRPr="009927EC" w14:paraId="051C3E1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0B59EB"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3855BA5"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E19A987" w14:textId="77777777" w:rsidR="005B2B45" w:rsidRPr="00554D8F" w:rsidRDefault="005B2B45" w:rsidP="005B2B45">
            <w:pPr>
              <w:spacing w:after="0"/>
              <w:rPr>
                <w:rFonts w:ascii="Arial" w:hAnsi="Arial" w:cs="Arial"/>
                <w:sz w:val="20"/>
              </w:rPr>
            </w:pPr>
            <w:r w:rsidRPr="00554D8F">
              <w:rPr>
                <w:rFonts w:ascii="Arial" w:hAnsi="Arial" w:cs="Arial"/>
                <w:sz w:val="20"/>
              </w:rPr>
              <w:t>Hofer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98958B0" w14:textId="77777777" w:rsidR="005B2B45" w:rsidRPr="00554D8F" w:rsidRDefault="005B2B45" w:rsidP="005B2B45">
            <w:pPr>
              <w:spacing w:after="0"/>
              <w:rPr>
                <w:rFonts w:ascii="Arial" w:hAnsi="Arial" w:cs="Arial"/>
                <w:sz w:val="20"/>
              </w:rPr>
            </w:pPr>
            <w:r w:rsidRPr="00554D8F">
              <w:rPr>
                <w:rFonts w:ascii="Arial" w:hAnsi="Arial" w:cs="Arial"/>
                <w:sz w:val="20"/>
              </w:rPr>
              <w:t>Bernd</w:t>
            </w:r>
          </w:p>
        </w:tc>
      </w:tr>
      <w:tr w:rsidR="005B2B45" w:rsidRPr="009927EC" w14:paraId="0AC90AF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785DBC2"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554C6330" w14:textId="77777777" w:rsidR="005B2B45" w:rsidRPr="00554D8F" w:rsidRDefault="005B2B45" w:rsidP="005B2B45">
            <w:pPr>
              <w:spacing w:after="0"/>
              <w:rPr>
                <w:rFonts w:ascii="Arial" w:hAnsi="Arial" w:cs="Arial"/>
                <w:sz w:val="20"/>
              </w:rPr>
            </w:pPr>
            <w:r w:rsidRPr="00554D8F">
              <w:rPr>
                <w:rFonts w:ascii="Arial" w:hAnsi="Arial" w:cs="Arial"/>
                <w:sz w:val="20"/>
              </w:rPr>
              <w:t>StR i. K.</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E860DBD" w14:textId="77777777" w:rsidR="005B2B45" w:rsidRPr="00554D8F" w:rsidRDefault="005B2B45" w:rsidP="005B2B45">
            <w:pPr>
              <w:spacing w:after="0"/>
              <w:rPr>
                <w:rFonts w:ascii="Arial" w:hAnsi="Arial" w:cs="Arial"/>
                <w:sz w:val="20"/>
              </w:rPr>
            </w:pPr>
            <w:r w:rsidRPr="00554D8F">
              <w:rPr>
                <w:rFonts w:ascii="Arial" w:hAnsi="Arial" w:cs="Arial"/>
                <w:sz w:val="20"/>
              </w:rPr>
              <w:t>Hoffmann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7C9FBAE" w14:textId="77777777" w:rsidR="005B2B45" w:rsidRPr="00554D8F" w:rsidRDefault="005B2B45" w:rsidP="005B2B45">
            <w:pPr>
              <w:spacing w:after="0"/>
              <w:rPr>
                <w:rFonts w:ascii="Arial" w:hAnsi="Arial" w:cs="Arial"/>
                <w:sz w:val="20"/>
              </w:rPr>
            </w:pPr>
            <w:r w:rsidRPr="00554D8F">
              <w:rPr>
                <w:rFonts w:ascii="Arial" w:hAnsi="Arial" w:cs="Arial"/>
                <w:sz w:val="20"/>
              </w:rPr>
              <w:t>Ansgar</w:t>
            </w:r>
          </w:p>
        </w:tc>
      </w:tr>
      <w:tr w:rsidR="005B2B45" w:rsidRPr="009927EC" w14:paraId="6CE6E27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B68DE1"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F6DDD03"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4C4819F" w14:textId="77777777" w:rsidR="005B2B45" w:rsidRPr="00554D8F" w:rsidRDefault="005B2B45" w:rsidP="005B2B45">
            <w:pPr>
              <w:spacing w:after="0"/>
              <w:rPr>
                <w:rFonts w:ascii="Arial" w:hAnsi="Arial" w:cs="Arial"/>
                <w:sz w:val="20"/>
              </w:rPr>
            </w:pPr>
            <w:r w:rsidRPr="00554D8F">
              <w:rPr>
                <w:rFonts w:ascii="Arial" w:hAnsi="Arial" w:cs="Arial"/>
                <w:sz w:val="20"/>
              </w:rPr>
              <w:t>Holzmann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1ADA02E" w14:textId="77777777" w:rsidR="005B2B45" w:rsidRPr="00554D8F" w:rsidRDefault="005B2B45" w:rsidP="005B2B45">
            <w:pPr>
              <w:spacing w:after="0"/>
              <w:rPr>
                <w:rFonts w:ascii="Arial" w:hAnsi="Arial" w:cs="Arial"/>
                <w:sz w:val="20"/>
              </w:rPr>
            </w:pPr>
            <w:r w:rsidRPr="00554D8F">
              <w:rPr>
                <w:rFonts w:ascii="Arial" w:hAnsi="Arial" w:cs="Arial"/>
                <w:sz w:val="20"/>
              </w:rPr>
              <w:t>Jan</w:t>
            </w:r>
          </w:p>
        </w:tc>
      </w:tr>
      <w:tr w:rsidR="005B2B45" w:rsidRPr="009927EC" w14:paraId="75050AD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08A122B"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BE7E50B"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A4AC6B8" w14:textId="77777777" w:rsidR="005B2B45" w:rsidRPr="00554D8F" w:rsidRDefault="005B2B45" w:rsidP="005B2B45">
            <w:pPr>
              <w:spacing w:after="0"/>
              <w:rPr>
                <w:rFonts w:ascii="Arial" w:hAnsi="Arial" w:cs="Arial"/>
                <w:sz w:val="20"/>
              </w:rPr>
            </w:pPr>
            <w:r w:rsidRPr="00554D8F">
              <w:rPr>
                <w:rFonts w:ascii="Arial" w:hAnsi="Arial" w:cs="Arial"/>
                <w:sz w:val="20"/>
              </w:rPr>
              <w:t>Hossfeld</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1B62DB9" w14:textId="77777777" w:rsidR="005B2B45" w:rsidRPr="00554D8F" w:rsidRDefault="005B2B45" w:rsidP="005B2B45">
            <w:pPr>
              <w:spacing w:after="0"/>
              <w:rPr>
                <w:rFonts w:ascii="Arial" w:hAnsi="Arial" w:cs="Arial"/>
                <w:sz w:val="20"/>
              </w:rPr>
            </w:pPr>
            <w:r w:rsidRPr="00554D8F">
              <w:rPr>
                <w:rFonts w:ascii="Arial" w:hAnsi="Arial" w:cs="Arial"/>
                <w:sz w:val="20"/>
              </w:rPr>
              <w:t>Ingolf</w:t>
            </w:r>
          </w:p>
        </w:tc>
      </w:tr>
      <w:tr w:rsidR="005B2B45" w:rsidRPr="009927EC" w14:paraId="1926B59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7DC507"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CFC7F2D" w14:textId="77777777" w:rsidR="005B2B45" w:rsidRPr="00554D8F" w:rsidRDefault="005B2B45" w:rsidP="005B2B45">
            <w:pPr>
              <w:spacing w:after="0"/>
              <w:rPr>
                <w:rFonts w:ascii="Arial" w:hAnsi="Arial" w:cs="Arial"/>
                <w:sz w:val="20"/>
              </w:rPr>
            </w:pPr>
            <w:r w:rsidRPr="00554D8F">
              <w:rPr>
                <w:rFonts w:ascii="Arial" w:hAnsi="Arial" w:cs="Arial"/>
                <w:sz w:val="20"/>
              </w:rPr>
              <w:t>LWM</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DA7AED3" w14:textId="77777777" w:rsidR="005B2B45" w:rsidRPr="00554D8F" w:rsidRDefault="005B2B45" w:rsidP="005B2B45">
            <w:pPr>
              <w:spacing w:after="0"/>
              <w:rPr>
                <w:rFonts w:ascii="Arial" w:hAnsi="Arial" w:cs="Arial"/>
                <w:sz w:val="20"/>
              </w:rPr>
            </w:pPr>
            <w:r w:rsidRPr="00554D8F">
              <w:rPr>
                <w:rFonts w:ascii="Arial" w:hAnsi="Arial" w:cs="Arial"/>
                <w:sz w:val="20"/>
              </w:rPr>
              <w:t>Huster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4EAA772" w14:textId="77777777" w:rsidR="005B2B45" w:rsidRPr="00554D8F" w:rsidRDefault="005B2B45" w:rsidP="005B2B45">
            <w:pPr>
              <w:spacing w:after="0"/>
              <w:rPr>
                <w:rFonts w:ascii="Arial" w:hAnsi="Arial" w:cs="Arial"/>
                <w:sz w:val="20"/>
              </w:rPr>
            </w:pPr>
            <w:r w:rsidRPr="00554D8F">
              <w:rPr>
                <w:rFonts w:ascii="Arial" w:hAnsi="Arial" w:cs="Arial"/>
                <w:sz w:val="20"/>
              </w:rPr>
              <w:t>Joachim</w:t>
            </w:r>
          </w:p>
        </w:tc>
      </w:tr>
      <w:tr w:rsidR="005B2B45" w:rsidRPr="009927EC" w14:paraId="6EE8B7C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D11B214"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AE9A101" w14:textId="77777777" w:rsidR="005B2B45" w:rsidRPr="00554D8F" w:rsidRDefault="005B2B45" w:rsidP="005B2B45">
            <w:pPr>
              <w:spacing w:after="0"/>
              <w:rPr>
                <w:rFonts w:ascii="Arial" w:hAnsi="Arial" w:cs="Arial"/>
                <w:sz w:val="20"/>
              </w:rPr>
            </w:pPr>
            <w:r w:rsidRPr="00554D8F">
              <w:rPr>
                <w:rFonts w:ascii="Arial" w:hAnsi="Arial" w:cs="Arial"/>
                <w:sz w:val="20"/>
              </w:rPr>
              <w:t>LWM</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FD26107" w14:textId="77777777" w:rsidR="005B2B45" w:rsidRPr="00554D8F" w:rsidRDefault="005B2B45" w:rsidP="005B2B45">
            <w:pPr>
              <w:spacing w:after="0"/>
              <w:rPr>
                <w:rFonts w:ascii="Arial" w:hAnsi="Arial" w:cs="Arial"/>
                <w:sz w:val="20"/>
              </w:rPr>
            </w:pPr>
            <w:r w:rsidRPr="00554D8F">
              <w:rPr>
                <w:rFonts w:ascii="Arial" w:hAnsi="Arial" w:cs="Arial"/>
                <w:sz w:val="20"/>
              </w:rPr>
              <w:t>Jung</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4E13631" w14:textId="77777777" w:rsidR="005B2B45" w:rsidRPr="00554D8F" w:rsidRDefault="005B2B45" w:rsidP="005B2B45">
            <w:pPr>
              <w:spacing w:after="0"/>
              <w:rPr>
                <w:rFonts w:ascii="Arial" w:hAnsi="Arial" w:cs="Arial"/>
                <w:sz w:val="20"/>
              </w:rPr>
            </w:pPr>
            <w:r w:rsidRPr="00554D8F">
              <w:rPr>
                <w:rFonts w:ascii="Arial" w:hAnsi="Arial" w:cs="Arial"/>
                <w:sz w:val="20"/>
              </w:rPr>
              <w:t>Helmut</w:t>
            </w:r>
          </w:p>
        </w:tc>
      </w:tr>
      <w:tr w:rsidR="005B2B45" w:rsidRPr="009927EC" w14:paraId="481ACD5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0E0815F"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FD01F68"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E51C967" w14:textId="77777777" w:rsidR="005B2B45" w:rsidRPr="00554D8F" w:rsidRDefault="005B2B45" w:rsidP="005B2B45">
            <w:pPr>
              <w:spacing w:after="0"/>
              <w:rPr>
                <w:rFonts w:ascii="Arial" w:hAnsi="Arial" w:cs="Arial"/>
                <w:sz w:val="20"/>
              </w:rPr>
            </w:pPr>
            <w:r w:rsidRPr="00554D8F">
              <w:rPr>
                <w:rFonts w:ascii="Arial" w:hAnsi="Arial" w:cs="Arial"/>
                <w:sz w:val="20"/>
              </w:rPr>
              <w:t>Klein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2A82832" w14:textId="77777777" w:rsidR="005B2B45" w:rsidRPr="00554D8F" w:rsidRDefault="005B2B45" w:rsidP="005B2B45">
            <w:pPr>
              <w:spacing w:after="0"/>
              <w:rPr>
                <w:rFonts w:ascii="Arial" w:hAnsi="Arial" w:cs="Arial"/>
                <w:sz w:val="20"/>
              </w:rPr>
            </w:pPr>
            <w:r w:rsidRPr="00554D8F">
              <w:rPr>
                <w:rFonts w:ascii="Arial" w:hAnsi="Arial" w:cs="Arial"/>
                <w:sz w:val="20"/>
              </w:rPr>
              <w:t>Uwe</w:t>
            </w:r>
          </w:p>
        </w:tc>
      </w:tr>
      <w:tr w:rsidR="005B2B45" w:rsidRPr="009927EC" w14:paraId="70F4FE3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744983D"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D912BE3" w14:textId="77777777" w:rsidR="005B2B45" w:rsidRPr="00554D8F" w:rsidRDefault="005B2B45" w:rsidP="005B2B45">
            <w:pPr>
              <w:spacing w:after="0"/>
              <w:rPr>
                <w:rFonts w:ascii="Arial" w:hAnsi="Arial" w:cs="Arial"/>
                <w:sz w:val="20"/>
              </w:rPr>
            </w:pPr>
            <w:r w:rsidRPr="00554D8F">
              <w:rPr>
                <w:rFonts w:ascii="Arial" w:hAnsi="Arial" w:cs="Arial"/>
                <w:sz w:val="20"/>
              </w:rPr>
              <w:t>OStR'in</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54D6122" w14:textId="77777777" w:rsidR="005B2B45" w:rsidRPr="00554D8F" w:rsidRDefault="005B2B45" w:rsidP="005B2B45">
            <w:pPr>
              <w:spacing w:after="0"/>
              <w:rPr>
                <w:rFonts w:ascii="Arial" w:hAnsi="Arial" w:cs="Arial"/>
                <w:sz w:val="20"/>
              </w:rPr>
            </w:pPr>
            <w:r w:rsidRPr="00554D8F">
              <w:rPr>
                <w:rFonts w:ascii="Arial" w:hAnsi="Arial" w:cs="Arial"/>
                <w:sz w:val="20"/>
              </w:rPr>
              <w:t>Kleist</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4941BA2" w14:textId="77777777" w:rsidR="005B2B45" w:rsidRPr="00554D8F" w:rsidRDefault="005B2B45" w:rsidP="005B2B45">
            <w:pPr>
              <w:spacing w:after="0"/>
              <w:rPr>
                <w:rFonts w:ascii="Arial" w:hAnsi="Arial" w:cs="Arial"/>
                <w:sz w:val="20"/>
              </w:rPr>
            </w:pPr>
            <w:r w:rsidRPr="00554D8F">
              <w:rPr>
                <w:rFonts w:ascii="Arial" w:hAnsi="Arial" w:cs="Arial"/>
                <w:sz w:val="20"/>
              </w:rPr>
              <w:t>Tina</w:t>
            </w:r>
          </w:p>
        </w:tc>
      </w:tr>
      <w:tr w:rsidR="005B2B45" w:rsidRPr="009927EC" w14:paraId="16502B9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C9D1F6"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6888A95" w14:textId="77777777" w:rsidR="005B2B45" w:rsidRPr="00554D8F" w:rsidRDefault="005B2B45" w:rsidP="005B2B45">
            <w:pPr>
              <w:spacing w:after="0"/>
              <w:rPr>
                <w:rFonts w:ascii="Arial" w:hAnsi="Arial" w:cs="Arial"/>
                <w:sz w:val="20"/>
              </w:rPr>
            </w:pPr>
            <w:r w:rsidRPr="00554D8F">
              <w:rPr>
                <w:rFonts w:ascii="Arial" w:hAnsi="Arial" w:cs="Arial"/>
                <w:sz w:val="20"/>
              </w:rPr>
              <w:t>StR'in</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F394329" w14:textId="77777777" w:rsidR="005B2B45" w:rsidRPr="00554D8F" w:rsidRDefault="005B2B45" w:rsidP="005B2B45">
            <w:pPr>
              <w:spacing w:after="0"/>
              <w:rPr>
                <w:rFonts w:ascii="Arial" w:hAnsi="Arial" w:cs="Arial"/>
                <w:sz w:val="20"/>
              </w:rPr>
            </w:pPr>
            <w:r w:rsidRPr="00554D8F">
              <w:rPr>
                <w:rFonts w:ascii="Arial" w:hAnsi="Arial" w:cs="Arial"/>
                <w:sz w:val="20"/>
              </w:rPr>
              <w:t>Klippel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2D23BE2" w14:textId="77777777" w:rsidR="005B2B45" w:rsidRPr="00554D8F" w:rsidRDefault="005B2B45" w:rsidP="005B2B45">
            <w:pPr>
              <w:spacing w:after="0"/>
              <w:rPr>
                <w:rFonts w:ascii="Arial" w:hAnsi="Arial" w:cs="Arial"/>
                <w:sz w:val="20"/>
              </w:rPr>
            </w:pPr>
            <w:r w:rsidRPr="00554D8F">
              <w:rPr>
                <w:rFonts w:ascii="Arial" w:hAnsi="Arial" w:cs="Arial"/>
                <w:sz w:val="20"/>
              </w:rPr>
              <w:t>Lisa</w:t>
            </w:r>
          </w:p>
        </w:tc>
      </w:tr>
      <w:tr w:rsidR="005B2B45" w:rsidRPr="009927EC" w14:paraId="13C0F210"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CA4F535"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F5FB250" w14:textId="77777777" w:rsidR="005B2B45" w:rsidRPr="00554D8F" w:rsidRDefault="005B2B45" w:rsidP="005B2B45">
            <w:pPr>
              <w:spacing w:after="0"/>
              <w:rPr>
                <w:rFonts w:ascii="Arial" w:hAnsi="Arial" w:cs="Arial"/>
                <w:sz w:val="20"/>
              </w:rPr>
            </w:pPr>
            <w:r w:rsidRPr="00554D8F">
              <w:rPr>
                <w:rFonts w:ascii="Arial" w:hAnsi="Arial" w:cs="Arial"/>
                <w:sz w:val="20"/>
              </w:rPr>
              <w:t>OStR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548B2E2" w14:textId="77777777" w:rsidR="005B2B45" w:rsidRPr="00554D8F" w:rsidRDefault="005B2B45" w:rsidP="005B2B45">
            <w:pPr>
              <w:spacing w:after="0"/>
              <w:rPr>
                <w:rFonts w:ascii="Arial" w:hAnsi="Arial" w:cs="Arial"/>
                <w:sz w:val="20"/>
              </w:rPr>
            </w:pPr>
            <w:r w:rsidRPr="00554D8F">
              <w:rPr>
                <w:rFonts w:ascii="Arial" w:hAnsi="Arial" w:cs="Arial"/>
                <w:sz w:val="20"/>
              </w:rPr>
              <w:t>Kohlberger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103397B" w14:textId="77777777" w:rsidR="005B2B45" w:rsidRPr="00554D8F" w:rsidRDefault="005B2B45" w:rsidP="005B2B45">
            <w:pPr>
              <w:spacing w:after="0"/>
              <w:rPr>
                <w:rFonts w:ascii="Arial" w:hAnsi="Arial" w:cs="Arial"/>
                <w:sz w:val="20"/>
              </w:rPr>
            </w:pPr>
            <w:r w:rsidRPr="00554D8F">
              <w:rPr>
                <w:rFonts w:ascii="Arial" w:hAnsi="Arial" w:cs="Arial"/>
                <w:sz w:val="20"/>
              </w:rPr>
              <w:t>Carsten</w:t>
            </w:r>
          </w:p>
        </w:tc>
      </w:tr>
      <w:tr w:rsidR="005B2B45" w:rsidRPr="009927EC" w14:paraId="732B155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C130323"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06C3FD1"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43D8F032" w14:textId="77777777" w:rsidR="005B2B45" w:rsidRPr="00554D8F" w:rsidRDefault="005B2B45" w:rsidP="005B2B45">
            <w:pPr>
              <w:spacing w:after="0"/>
              <w:rPr>
                <w:rFonts w:ascii="Arial" w:hAnsi="Arial" w:cs="Arial"/>
                <w:sz w:val="20"/>
              </w:rPr>
            </w:pPr>
            <w:r w:rsidRPr="00554D8F">
              <w:rPr>
                <w:rFonts w:ascii="Arial" w:hAnsi="Arial" w:cs="Arial"/>
                <w:sz w:val="20"/>
              </w:rPr>
              <w:t>Latz</w:t>
            </w:r>
          </w:p>
        </w:tc>
        <w:tc>
          <w:tcPr>
            <w:tcW w:w="1526"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4837BA3" w14:textId="77777777" w:rsidR="005B2B45" w:rsidRPr="00554D8F" w:rsidRDefault="005B2B45" w:rsidP="005B2B45">
            <w:pPr>
              <w:spacing w:after="0"/>
              <w:rPr>
                <w:rFonts w:ascii="Arial" w:hAnsi="Arial" w:cs="Arial"/>
                <w:sz w:val="20"/>
              </w:rPr>
            </w:pPr>
            <w:r w:rsidRPr="00554D8F">
              <w:rPr>
                <w:rFonts w:ascii="Arial" w:hAnsi="Arial" w:cs="Arial"/>
                <w:sz w:val="20"/>
              </w:rPr>
              <w:t>Nico</w:t>
            </w:r>
          </w:p>
        </w:tc>
      </w:tr>
      <w:tr w:rsidR="005B2B45" w:rsidRPr="009927EC" w14:paraId="153E6E8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DFD2C6"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3A5DA1B"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CAD3864" w14:textId="77777777" w:rsidR="005B2B45" w:rsidRPr="00554D8F" w:rsidRDefault="005B2B45" w:rsidP="005B2B45">
            <w:pPr>
              <w:spacing w:after="0"/>
              <w:rPr>
                <w:rFonts w:ascii="Arial" w:hAnsi="Arial" w:cs="Arial"/>
                <w:sz w:val="20"/>
              </w:rPr>
            </w:pPr>
            <w:r w:rsidRPr="00554D8F">
              <w:rPr>
                <w:rFonts w:ascii="Arial" w:hAnsi="Arial" w:cs="Arial"/>
                <w:sz w:val="20"/>
              </w:rPr>
              <w:t>Lothschütz</w:t>
            </w:r>
          </w:p>
        </w:tc>
        <w:tc>
          <w:tcPr>
            <w:tcW w:w="1526"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4C593476" w14:textId="77777777" w:rsidR="005B2B45" w:rsidRPr="00554D8F" w:rsidRDefault="005B2B45" w:rsidP="005B2B45">
            <w:pPr>
              <w:spacing w:after="0"/>
              <w:rPr>
                <w:rFonts w:ascii="Arial" w:hAnsi="Arial" w:cs="Arial"/>
                <w:sz w:val="20"/>
              </w:rPr>
            </w:pPr>
            <w:r w:rsidRPr="00554D8F">
              <w:rPr>
                <w:rFonts w:ascii="Arial" w:hAnsi="Arial" w:cs="Arial"/>
                <w:sz w:val="20"/>
              </w:rPr>
              <w:t>Fabian</w:t>
            </w:r>
          </w:p>
        </w:tc>
      </w:tr>
      <w:tr w:rsidR="005B2B45" w:rsidRPr="009927EC" w14:paraId="0197CA54"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222A53"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14BE755E" w14:textId="77777777" w:rsidR="005B2B45" w:rsidRPr="00554D8F" w:rsidRDefault="005B2B45" w:rsidP="005B2B45">
            <w:pPr>
              <w:spacing w:after="0"/>
              <w:rPr>
                <w:rFonts w:ascii="Arial" w:hAnsi="Arial" w:cs="Arial"/>
                <w:sz w:val="20"/>
              </w:rPr>
            </w:pPr>
            <w:r w:rsidRPr="00554D8F">
              <w:rPr>
                <w:rFonts w:ascii="Arial" w:hAnsi="Arial" w:cs="Arial"/>
                <w:sz w:val="20"/>
              </w:rPr>
              <w:t>StD</w:t>
            </w:r>
          </w:p>
        </w:tc>
        <w:tc>
          <w:tcPr>
            <w:tcW w:w="2092"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9A94800" w14:textId="77777777" w:rsidR="005B2B45" w:rsidRPr="00554D8F" w:rsidRDefault="005B2B45" w:rsidP="005B2B45">
            <w:pPr>
              <w:spacing w:after="0"/>
              <w:rPr>
                <w:rFonts w:ascii="Arial" w:hAnsi="Arial" w:cs="Arial"/>
                <w:sz w:val="20"/>
              </w:rPr>
            </w:pPr>
            <w:r w:rsidRPr="00554D8F">
              <w:rPr>
                <w:rFonts w:ascii="Arial" w:hAnsi="Arial" w:cs="Arial"/>
                <w:sz w:val="20"/>
              </w:rPr>
              <w:t>Maul</w:t>
            </w:r>
          </w:p>
        </w:tc>
        <w:tc>
          <w:tcPr>
            <w:tcW w:w="1526"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1E3C1253" w14:textId="77777777" w:rsidR="005B2B45" w:rsidRPr="00554D8F" w:rsidRDefault="005B2B45" w:rsidP="005B2B45">
            <w:pPr>
              <w:spacing w:after="0"/>
              <w:rPr>
                <w:rFonts w:ascii="Arial" w:hAnsi="Arial" w:cs="Arial"/>
                <w:sz w:val="20"/>
              </w:rPr>
            </w:pPr>
            <w:r w:rsidRPr="00554D8F">
              <w:rPr>
                <w:rFonts w:ascii="Arial" w:hAnsi="Arial" w:cs="Arial"/>
                <w:sz w:val="20"/>
              </w:rPr>
              <w:t>Thorsten</w:t>
            </w:r>
          </w:p>
        </w:tc>
      </w:tr>
      <w:tr w:rsidR="005B2B45" w:rsidRPr="009927EC" w14:paraId="57CB5191"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739B9A1"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C932969"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4A870DE" w14:textId="77777777" w:rsidR="005B2B45" w:rsidRPr="00554D8F" w:rsidRDefault="005B2B45" w:rsidP="005B2B45">
            <w:pPr>
              <w:spacing w:after="0"/>
              <w:rPr>
                <w:rFonts w:ascii="Arial" w:hAnsi="Arial" w:cs="Arial"/>
                <w:sz w:val="20"/>
              </w:rPr>
            </w:pPr>
            <w:r w:rsidRPr="00554D8F">
              <w:rPr>
                <w:rFonts w:ascii="Arial" w:hAnsi="Arial" w:cs="Arial"/>
                <w:sz w:val="20"/>
              </w:rPr>
              <w:t>Müller</w:t>
            </w:r>
          </w:p>
        </w:tc>
        <w:tc>
          <w:tcPr>
            <w:tcW w:w="152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CFED8AD" w14:textId="77777777" w:rsidR="005B2B45" w:rsidRPr="00554D8F" w:rsidRDefault="005B2B45" w:rsidP="005B2B45">
            <w:pPr>
              <w:spacing w:after="0"/>
              <w:rPr>
                <w:rFonts w:ascii="Arial" w:hAnsi="Arial" w:cs="Arial"/>
                <w:sz w:val="20"/>
              </w:rPr>
            </w:pPr>
            <w:r w:rsidRPr="00554D8F">
              <w:rPr>
                <w:rFonts w:ascii="Arial" w:hAnsi="Arial" w:cs="Arial"/>
                <w:sz w:val="20"/>
              </w:rPr>
              <w:t>Alexander</w:t>
            </w:r>
          </w:p>
        </w:tc>
      </w:tr>
      <w:tr w:rsidR="005B2B45" w:rsidRPr="009927EC" w14:paraId="7D78F1B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E051718"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1453D162" w14:textId="77777777" w:rsidR="005B2B45" w:rsidRPr="00554D8F" w:rsidRDefault="005B2B45" w:rsidP="005B2B45">
            <w:pPr>
              <w:spacing w:after="0"/>
              <w:rPr>
                <w:rFonts w:ascii="Arial" w:hAnsi="Arial" w:cs="Arial"/>
                <w:sz w:val="20"/>
              </w:rPr>
            </w:pPr>
            <w:r w:rsidRPr="00554D8F">
              <w:rPr>
                <w:rFonts w:ascii="Arial" w:hAnsi="Arial" w:cs="Arial"/>
                <w:sz w:val="20"/>
              </w:rPr>
              <w:t>OStR</w:t>
            </w:r>
          </w:p>
        </w:tc>
        <w:tc>
          <w:tcPr>
            <w:tcW w:w="2092"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E945206" w14:textId="77777777" w:rsidR="005B2B45" w:rsidRPr="00554D8F" w:rsidRDefault="005B2B45" w:rsidP="005B2B45">
            <w:pPr>
              <w:spacing w:after="0"/>
              <w:rPr>
                <w:rFonts w:ascii="Arial" w:hAnsi="Arial" w:cs="Arial"/>
                <w:sz w:val="20"/>
              </w:rPr>
            </w:pPr>
            <w:r w:rsidRPr="00554D8F">
              <w:rPr>
                <w:rFonts w:ascii="Arial" w:hAnsi="Arial" w:cs="Arial"/>
                <w:sz w:val="20"/>
              </w:rPr>
              <w:t>Nagel</w:t>
            </w:r>
          </w:p>
        </w:tc>
        <w:tc>
          <w:tcPr>
            <w:tcW w:w="152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B1B9D93" w14:textId="77777777" w:rsidR="005B2B45" w:rsidRPr="00554D8F" w:rsidRDefault="005B2B45" w:rsidP="005B2B45">
            <w:pPr>
              <w:spacing w:after="0"/>
              <w:rPr>
                <w:rFonts w:ascii="Arial" w:hAnsi="Arial" w:cs="Arial"/>
                <w:sz w:val="20"/>
              </w:rPr>
            </w:pPr>
            <w:r w:rsidRPr="00554D8F">
              <w:rPr>
                <w:rFonts w:ascii="Arial" w:hAnsi="Arial" w:cs="Arial"/>
                <w:sz w:val="20"/>
              </w:rPr>
              <w:t>Thomas</w:t>
            </w:r>
          </w:p>
        </w:tc>
      </w:tr>
      <w:tr w:rsidR="005B2B45" w:rsidRPr="009927EC" w14:paraId="15011B75"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3DE9144"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C779AC5" w14:textId="77777777" w:rsidR="005B2B45" w:rsidRPr="00554D8F" w:rsidRDefault="005B2B45" w:rsidP="005B2B45">
            <w:pPr>
              <w:spacing w:after="0"/>
              <w:rPr>
                <w:rFonts w:ascii="Arial" w:hAnsi="Arial" w:cs="Arial"/>
                <w:sz w:val="20"/>
              </w:rPr>
            </w:pPr>
            <w:r w:rsidRPr="00554D8F">
              <w:rPr>
                <w:rFonts w:ascii="Arial" w:hAnsi="Arial" w:cs="Arial"/>
                <w:sz w:val="20"/>
              </w:rPr>
              <w:t>StR'in</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37952D5" w14:textId="77777777" w:rsidR="005B2B45" w:rsidRPr="00554D8F" w:rsidRDefault="005B2B45" w:rsidP="005B2B45">
            <w:pPr>
              <w:spacing w:after="0"/>
              <w:rPr>
                <w:rFonts w:ascii="Arial" w:hAnsi="Arial" w:cs="Arial"/>
                <w:sz w:val="20"/>
              </w:rPr>
            </w:pPr>
            <w:r w:rsidRPr="00554D8F">
              <w:rPr>
                <w:rFonts w:ascii="Arial" w:hAnsi="Arial" w:cs="Arial"/>
                <w:sz w:val="20"/>
              </w:rPr>
              <w:t>Nothof</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06B71FF" w14:textId="77777777" w:rsidR="005B2B45" w:rsidRPr="00554D8F" w:rsidRDefault="005B2B45" w:rsidP="005B2B45">
            <w:pPr>
              <w:spacing w:after="0"/>
              <w:rPr>
                <w:rFonts w:ascii="Arial" w:hAnsi="Arial" w:cs="Arial"/>
                <w:sz w:val="20"/>
              </w:rPr>
            </w:pPr>
            <w:r w:rsidRPr="00554D8F">
              <w:rPr>
                <w:rFonts w:ascii="Arial" w:hAnsi="Arial" w:cs="Arial"/>
                <w:sz w:val="20"/>
              </w:rPr>
              <w:t>Elisa</w:t>
            </w:r>
          </w:p>
        </w:tc>
      </w:tr>
      <w:tr w:rsidR="005B2B45" w:rsidRPr="009927EC" w14:paraId="012CC87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687067B"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510989D" w14:textId="77777777" w:rsidR="005B2B45" w:rsidRPr="00554D8F" w:rsidRDefault="005B2B45" w:rsidP="005B2B45">
            <w:pPr>
              <w:spacing w:after="0"/>
              <w:rPr>
                <w:rFonts w:ascii="Arial" w:hAnsi="Arial" w:cs="Arial"/>
                <w:sz w:val="20"/>
              </w:rPr>
            </w:pPr>
            <w:r w:rsidRPr="00554D8F">
              <w:rPr>
                <w:rFonts w:ascii="Arial" w:hAnsi="Arial" w:cs="Arial"/>
                <w:sz w:val="20"/>
              </w:rPr>
              <w:t>OStD</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8BBA982" w14:textId="77777777" w:rsidR="005B2B45" w:rsidRPr="00554D8F" w:rsidRDefault="005B2B45" w:rsidP="005B2B45">
            <w:pPr>
              <w:spacing w:after="0"/>
              <w:rPr>
                <w:rFonts w:ascii="Arial" w:hAnsi="Arial" w:cs="Arial"/>
                <w:sz w:val="20"/>
              </w:rPr>
            </w:pPr>
            <w:r w:rsidRPr="00554D8F">
              <w:rPr>
                <w:rFonts w:ascii="Arial" w:hAnsi="Arial" w:cs="Arial"/>
                <w:sz w:val="20"/>
              </w:rPr>
              <w:t>Opp</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262BE56" w14:textId="77777777" w:rsidR="005B2B45" w:rsidRPr="00554D8F" w:rsidRDefault="005B2B45" w:rsidP="005B2B45">
            <w:pPr>
              <w:spacing w:after="0"/>
              <w:rPr>
                <w:rFonts w:ascii="Arial" w:hAnsi="Arial" w:cs="Arial"/>
                <w:sz w:val="20"/>
              </w:rPr>
            </w:pPr>
            <w:r w:rsidRPr="00554D8F">
              <w:rPr>
                <w:rFonts w:ascii="Arial" w:hAnsi="Arial" w:cs="Arial"/>
                <w:sz w:val="20"/>
              </w:rPr>
              <w:t>Hans-Jörg</w:t>
            </w:r>
          </w:p>
        </w:tc>
      </w:tr>
      <w:tr w:rsidR="005B2B45" w:rsidRPr="009927EC" w14:paraId="3C4FDAFE"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E13C4FE"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4779017E"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83B0D1D" w14:textId="77777777" w:rsidR="005B2B45" w:rsidRPr="00554D8F" w:rsidRDefault="005B2B45" w:rsidP="005B2B45">
            <w:pPr>
              <w:spacing w:after="0"/>
              <w:rPr>
                <w:rFonts w:ascii="Arial" w:hAnsi="Arial" w:cs="Arial"/>
                <w:sz w:val="20"/>
              </w:rPr>
            </w:pPr>
            <w:r w:rsidRPr="00554D8F">
              <w:rPr>
                <w:rFonts w:ascii="Arial" w:hAnsi="Arial" w:cs="Arial"/>
                <w:sz w:val="20"/>
              </w:rPr>
              <w:t>Reinicke</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C72D485" w14:textId="77777777" w:rsidR="005B2B45" w:rsidRPr="00554D8F" w:rsidRDefault="005B2B45" w:rsidP="005B2B45">
            <w:pPr>
              <w:spacing w:after="0"/>
              <w:rPr>
                <w:rFonts w:ascii="Arial" w:hAnsi="Arial" w:cs="Arial"/>
                <w:sz w:val="20"/>
              </w:rPr>
            </w:pPr>
            <w:r w:rsidRPr="00554D8F">
              <w:rPr>
                <w:rFonts w:ascii="Arial" w:hAnsi="Arial" w:cs="Arial"/>
                <w:sz w:val="20"/>
              </w:rPr>
              <w:t>Markus</w:t>
            </w:r>
          </w:p>
        </w:tc>
      </w:tr>
      <w:tr w:rsidR="005B2B45" w:rsidRPr="009927EC" w14:paraId="3776D541"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E911298"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E8346A1"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D398088" w14:textId="77777777" w:rsidR="005B2B45" w:rsidRPr="00554D8F" w:rsidRDefault="005B2B45" w:rsidP="005B2B45">
            <w:pPr>
              <w:spacing w:after="0"/>
              <w:rPr>
                <w:rFonts w:ascii="Arial" w:hAnsi="Arial" w:cs="Arial"/>
                <w:sz w:val="20"/>
              </w:rPr>
            </w:pPr>
            <w:r w:rsidRPr="00554D8F">
              <w:rPr>
                <w:rFonts w:ascii="Arial" w:hAnsi="Arial" w:cs="Arial"/>
                <w:sz w:val="20"/>
              </w:rPr>
              <w:t>Schetting</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204A690" w14:textId="77777777" w:rsidR="005B2B45" w:rsidRPr="00554D8F" w:rsidRDefault="005B2B45" w:rsidP="005B2B45">
            <w:pPr>
              <w:spacing w:after="0"/>
              <w:rPr>
                <w:rFonts w:ascii="Arial" w:hAnsi="Arial" w:cs="Arial"/>
                <w:sz w:val="20"/>
              </w:rPr>
            </w:pPr>
            <w:r w:rsidRPr="00554D8F">
              <w:rPr>
                <w:rFonts w:ascii="Arial" w:hAnsi="Arial" w:cs="Arial"/>
                <w:sz w:val="20"/>
              </w:rPr>
              <w:t>Michael</w:t>
            </w:r>
          </w:p>
        </w:tc>
      </w:tr>
      <w:tr w:rsidR="005B2B45" w:rsidRPr="009927EC" w14:paraId="7D0CE55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DFEAAA"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D3A639B" w14:textId="77777777" w:rsidR="005B2B45" w:rsidRPr="00554D8F" w:rsidRDefault="005B2B45" w:rsidP="005B2B45">
            <w:pPr>
              <w:spacing w:after="0"/>
              <w:rPr>
                <w:rFonts w:ascii="Arial" w:hAnsi="Arial" w:cs="Arial"/>
                <w:sz w:val="20"/>
              </w:rPr>
            </w:pPr>
            <w:r w:rsidRPr="00554D8F">
              <w:rPr>
                <w:rFonts w:ascii="Arial" w:hAnsi="Arial" w:cs="Arial"/>
                <w:sz w:val="20"/>
              </w:rPr>
              <w:t>LWM'in</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40C2812" w14:textId="77777777" w:rsidR="005B2B45" w:rsidRPr="00554D8F" w:rsidRDefault="005B2B45" w:rsidP="005B2B45">
            <w:pPr>
              <w:spacing w:after="0"/>
              <w:rPr>
                <w:rFonts w:ascii="Arial" w:hAnsi="Arial" w:cs="Arial"/>
                <w:sz w:val="20"/>
              </w:rPr>
            </w:pPr>
            <w:r w:rsidRPr="00554D8F">
              <w:rPr>
                <w:rFonts w:ascii="Arial" w:hAnsi="Arial" w:cs="Arial"/>
                <w:sz w:val="20"/>
              </w:rPr>
              <w:t>Schneider-Groß</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16A10A2" w14:textId="77777777" w:rsidR="005B2B45" w:rsidRPr="00554D8F" w:rsidRDefault="005B2B45" w:rsidP="005B2B45">
            <w:pPr>
              <w:spacing w:after="0"/>
              <w:rPr>
                <w:rFonts w:ascii="Arial" w:hAnsi="Arial" w:cs="Arial"/>
                <w:sz w:val="20"/>
              </w:rPr>
            </w:pPr>
            <w:r w:rsidRPr="00554D8F">
              <w:rPr>
                <w:rFonts w:ascii="Arial" w:hAnsi="Arial" w:cs="Arial"/>
                <w:sz w:val="20"/>
              </w:rPr>
              <w:t>Doris</w:t>
            </w:r>
          </w:p>
        </w:tc>
      </w:tr>
      <w:tr w:rsidR="005B2B45" w:rsidRPr="009927EC" w14:paraId="69A80816"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2C87B80"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1036BF6F"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F5AC863" w14:textId="77777777" w:rsidR="005B2B45" w:rsidRPr="00554D8F" w:rsidRDefault="005B2B45" w:rsidP="005B2B45">
            <w:pPr>
              <w:spacing w:after="0"/>
              <w:rPr>
                <w:rFonts w:ascii="Arial" w:hAnsi="Arial" w:cs="Arial"/>
                <w:sz w:val="20"/>
              </w:rPr>
            </w:pPr>
            <w:r w:rsidRPr="00554D8F">
              <w:rPr>
                <w:rFonts w:ascii="Arial" w:hAnsi="Arial" w:cs="Arial"/>
                <w:sz w:val="20"/>
              </w:rPr>
              <w:t>Schöndorf</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8C6473E" w14:textId="77777777" w:rsidR="005B2B45" w:rsidRPr="00554D8F" w:rsidRDefault="005B2B45" w:rsidP="005B2B45">
            <w:pPr>
              <w:spacing w:after="0"/>
              <w:rPr>
                <w:rFonts w:ascii="Arial" w:hAnsi="Arial" w:cs="Arial"/>
                <w:sz w:val="20"/>
              </w:rPr>
            </w:pPr>
            <w:r w:rsidRPr="00554D8F">
              <w:rPr>
                <w:rFonts w:ascii="Arial" w:hAnsi="Arial" w:cs="Arial"/>
                <w:sz w:val="20"/>
              </w:rPr>
              <w:t>Dominik</w:t>
            </w:r>
          </w:p>
        </w:tc>
      </w:tr>
      <w:tr w:rsidR="005B2B45" w:rsidRPr="009927EC" w14:paraId="2A45F0C0"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E4B29DA"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549185AF"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DC25D38" w14:textId="77777777" w:rsidR="005B2B45" w:rsidRPr="00554D8F" w:rsidRDefault="005B2B45" w:rsidP="005B2B45">
            <w:pPr>
              <w:spacing w:after="0"/>
              <w:rPr>
                <w:rFonts w:ascii="Arial" w:hAnsi="Arial" w:cs="Arial"/>
                <w:sz w:val="20"/>
              </w:rPr>
            </w:pPr>
            <w:r w:rsidRPr="00554D8F">
              <w:rPr>
                <w:rFonts w:ascii="Arial" w:hAnsi="Arial" w:cs="Arial"/>
                <w:sz w:val="20"/>
              </w:rPr>
              <w:t>Staufer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47F1498" w14:textId="77777777" w:rsidR="005B2B45" w:rsidRPr="00554D8F" w:rsidRDefault="005B2B45" w:rsidP="005B2B45">
            <w:pPr>
              <w:spacing w:after="0"/>
              <w:rPr>
                <w:rFonts w:ascii="Arial" w:hAnsi="Arial" w:cs="Arial"/>
                <w:sz w:val="20"/>
              </w:rPr>
            </w:pPr>
            <w:r w:rsidRPr="00554D8F">
              <w:rPr>
                <w:rFonts w:ascii="Arial" w:hAnsi="Arial" w:cs="Arial"/>
                <w:sz w:val="20"/>
              </w:rPr>
              <w:t>Peter</w:t>
            </w:r>
          </w:p>
        </w:tc>
      </w:tr>
      <w:tr w:rsidR="005B2B45" w:rsidRPr="009927EC" w14:paraId="71CACD4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831ADF2"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04EAFF99"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65C4C86" w14:textId="77777777" w:rsidR="005B2B45" w:rsidRPr="00554D8F" w:rsidRDefault="005B2B45" w:rsidP="005B2B45">
            <w:pPr>
              <w:spacing w:after="0"/>
              <w:rPr>
                <w:rFonts w:ascii="Arial" w:hAnsi="Arial" w:cs="Arial"/>
                <w:sz w:val="20"/>
              </w:rPr>
            </w:pPr>
            <w:r w:rsidRPr="00554D8F">
              <w:rPr>
                <w:rFonts w:ascii="Arial" w:hAnsi="Arial" w:cs="Arial"/>
                <w:sz w:val="20"/>
              </w:rPr>
              <w:t>Steinmetz</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DF09681" w14:textId="77777777" w:rsidR="005B2B45" w:rsidRPr="00554D8F" w:rsidRDefault="005B2B45" w:rsidP="005B2B45">
            <w:pPr>
              <w:spacing w:after="0"/>
              <w:rPr>
                <w:rFonts w:ascii="Arial" w:hAnsi="Arial" w:cs="Arial"/>
                <w:sz w:val="20"/>
              </w:rPr>
            </w:pPr>
            <w:r w:rsidRPr="00554D8F">
              <w:rPr>
                <w:rFonts w:ascii="Arial" w:hAnsi="Arial" w:cs="Arial"/>
                <w:sz w:val="20"/>
              </w:rPr>
              <w:t>Jonas</w:t>
            </w:r>
          </w:p>
        </w:tc>
      </w:tr>
      <w:tr w:rsidR="005B2B45" w:rsidRPr="009927EC" w14:paraId="2C3A082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C32AECF"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0F68F8B8" w14:textId="77777777" w:rsidR="005B2B45" w:rsidRPr="00554D8F" w:rsidRDefault="005B2B45" w:rsidP="005B2B45">
            <w:pPr>
              <w:spacing w:after="0"/>
              <w:rPr>
                <w:rFonts w:ascii="Arial" w:hAnsi="Arial" w:cs="Arial"/>
                <w:sz w:val="20"/>
              </w:rPr>
            </w:pPr>
            <w:r w:rsidRPr="00554D8F">
              <w:rPr>
                <w:rFonts w:ascii="Arial" w:hAnsi="Arial" w:cs="Arial"/>
                <w:sz w:val="20"/>
              </w:rPr>
              <w:t>OStR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91A6331" w14:textId="77777777" w:rsidR="005B2B45" w:rsidRPr="00554D8F" w:rsidRDefault="005B2B45" w:rsidP="005B2B45">
            <w:pPr>
              <w:spacing w:after="0"/>
              <w:rPr>
                <w:rFonts w:ascii="Arial" w:hAnsi="Arial" w:cs="Arial"/>
                <w:sz w:val="20"/>
              </w:rPr>
            </w:pPr>
            <w:r w:rsidRPr="00554D8F">
              <w:rPr>
                <w:rFonts w:ascii="Arial" w:hAnsi="Arial" w:cs="Arial"/>
                <w:sz w:val="20"/>
              </w:rPr>
              <w:t>Stolz</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45C190F" w14:textId="77777777" w:rsidR="005B2B45" w:rsidRPr="00554D8F" w:rsidRDefault="005B2B45" w:rsidP="005B2B45">
            <w:pPr>
              <w:spacing w:after="0"/>
              <w:rPr>
                <w:rFonts w:ascii="Arial" w:hAnsi="Arial" w:cs="Arial"/>
                <w:sz w:val="20"/>
              </w:rPr>
            </w:pPr>
            <w:r w:rsidRPr="00554D8F">
              <w:rPr>
                <w:rFonts w:ascii="Arial" w:hAnsi="Arial" w:cs="Arial"/>
                <w:sz w:val="20"/>
              </w:rPr>
              <w:t>Siegfried</w:t>
            </w:r>
          </w:p>
        </w:tc>
      </w:tr>
      <w:tr w:rsidR="005B2B45" w:rsidRPr="009927EC" w14:paraId="5630202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9578062"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CE4FCA1"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7BC7BD7" w14:textId="77777777" w:rsidR="005B2B45" w:rsidRPr="00554D8F" w:rsidRDefault="005B2B45" w:rsidP="005B2B45">
            <w:pPr>
              <w:spacing w:after="0"/>
              <w:rPr>
                <w:rFonts w:ascii="Arial" w:hAnsi="Arial" w:cs="Arial"/>
                <w:sz w:val="20"/>
              </w:rPr>
            </w:pPr>
            <w:r w:rsidRPr="00554D8F">
              <w:rPr>
                <w:rFonts w:ascii="Arial" w:hAnsi="Arial" w:cs="Arial"/>
                <w:sz w:val="20"/>
              </w:rPr>
              <w:t>Uhl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4E7A84B" w14:textId="77777777" w:rsidR="005B2B45" w:rsidRPr="00554D8F" w:rsidRDefault="005B2B45" w:rsidP="005B2B45">
            <w:pPr>
              <w:spacing w:after="0"/>
              <w:rPr>
                <w:rFonts w:ascii="Arial" w:hAnsi="Arial" w:cs="Arial"/>
                <w:sz w:val="20"/>
              </w:rPr>
            </w:pPr>
            <w:r w:rsidRPr="00554D8F">
              <w:rPr>
                <w:rFonts w:ascii="Arial" w:hAnsi="Arial" w:cs="Arial"/>
                <w:sz w:val="20"/>
              </w:rPr>
              <w:t>Thomas</w:t>
            </w:r>
          </w:p>
        </w:tc>
      </w:tr>
      <w:tr w:rsidR="005B2B45" w:rsidRPr="009927EC" w14:paraId="2B488D2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4D9EDB"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FD3FD9E"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2B569DE" w14:textId="77777777" w:rsidR="005B2B45" w:rsidRPr="00554D8F" w:rsidRDefault="005B2B45" w:rsidP="005B2B45">
            <w:pPr>
              <w:spacing w:after="0"/>
              <w:rPr>
                <w:rFonts w:ascii="Arial" w:hAnsi="Arial" w:cs="Arial"/>
                <w:sz w:val="20"/>
              </w:rPr>
            </w:pPr>
            <w:r w:rsidRPr="00554D8F">
              <w:rPr>
                <w:rFonts w:ascii="Arial" w:hAnsi="Arial" w:cs="Arial"/>
                <w:sz w:val="20"/>
              </w:rPr>
              <w:t>Wadle (Dr.)</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4AB50D3" w14:textId="77777777" w:rsidR="005B2B45" w:rsidRPr="00554D8F" w:rsidRDefault="005B2B45" w:rsidP="005B2B45">
            <w:pPr>
              <w:spacing w:after="0"/>
              <w:rPr>
                <w:rFonts w:ascii="Arial" w:hAnsi="Arial" w:cs="Arial"/>
                <w:sz w:val="20"/>
              </w:rPr>
            </w:pPr>
            <w:r w:rsidRPr="00554D8F">
              <w:rPr>
                <w:rFonts w:ascii="Arial" w:hAnsi="Arial" w:cs="Arial"/>
                <w:sz w:val="20"/>
              </w:rPr>
              <w:t>Andreas</w:t>
            </w:r>
          </w:p>
        </w:tc>
      </w:tr>
      <w:tr w:rsidR="005B2B45" w:rsidRPr="009927EC" w14:paraId="00270DD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5B536E"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5F9C6306"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D8FC2A3" w14:textId="4E4A1ED7" w:rsidR="005B2B45" w:rsidRPr="00554D8F" w:rsidRDefault="005B2B45" w:rsidP="005B2B45">
            <w:pPr>
              <w:spacing w:after="0"/>
              <w:rPr>
                <w:rFonts w:ascii="Arial" w:hAnsi="Arial" w:cs="Arial"/>
                <w:sz w:val="20"/>
              </w:rPr>
            </w:pPr>
            <w:r w:rsidRPr="00554D8F">
              <w:rPr>
                <w:rFonts w:ascii="Arial" w:hAnsi="Arial" w:cs="Arial"/>
                <w:sz w:val="20"/>
              </w:rPr>
              <w:t>Weber</w:t>
            </w:r>
            <w:r>
              <w:rPr>
                <w:rFonts w:ascii="Arial" w:hAnsi="Arial" w:cs="Arial"/>
                <w:sz w:val="20"/>
              </w:rPr>
              <w:t>-Igel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F2A9871" w14:textId="77777777" w:rsidR="005B2B45" w:rsidRPr="00554D8F" w:rsidRDefault="005B2B45" w:rsidP="005B2B45">
            <w:pPr>
              <w:spacing w:after="0"/>
              <w:rPr>
                <w:rFonts w:ascii="Arial" w:hAnsi="Arial" w:cs="Arial"/>
                <w:sz w:val="20"/>
              </w:rPr>
            </w:pPr>
            <w:r w:rsidRPr="00554D8F">
              <w:rPr>
                <w:rFonts w:ascii="Arial" w:hAnsi="Arial" w:cs="Arial"/>
                <w:sz w:val="20"/>
              </w:rPr>
              <w:t>Sebastian</w:t>
            </w:r>
          </w:p>
        </w:tc>
      </w:tr>
      <w:tr w:rsidR="005B2B45" w:rsidRPr="009927EC" w14:paraId="4701D9E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4B4620"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63CE22F9" w14:textId="77777777" w:rsidR="005B2B45" w:rsidRPr="00554D8F" w:rsidRDefault="005B2B45" w:rsidP="005B2B45">
            <w:pPr>
              <w:spacing w:after="0"/>
              <w:rPr>
                <w:rFonts w:ascii="Arial" w:hAnsi="Arial" w:cs="Arial"/>
                <w:sz w:val="20"/>
              </w:rPr>
            </w:pPr>
            <w:r w:rsidRPr="00554D8F">
              <w:rPr>
                <w:rFonts w:ascii="Arial" w:hAnsi="Arial" w:cs="Arial"/>
                <w:sz w:val="20"/>
              </w:rPr>
              <w:t>StD</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620A184" w14:textId="77777777" w:rsidR="005B2B45" w:rsidRPr="00554D8F" w:rsidRDefault="005B2B45" w:rsidP="005B2B45">
            <w:pPr>
              <w:spacing w:after="0"/>
              <w:rPr>
                <w:rFonts w:ascii="Arial" w:hAnsi="Arial" w:cs="Arial"/>
                <w:sz w:val="20"/>
              </w:rPr>
            </w:pPr>
            <w:r w:rsidRPr="00554D8F">
              <w:rPr>
                <w:rFonts w:ascii="Arial" w:hAnsi="Arial" w:cs="Arial"/>
                <w:sz w:val="20"/>
              </w:rPr>
              <w:t>Weißmann</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CE136D8" w14:textId="77777777" w:rsidR="005B2B45" w:rsidRPr="00554D8F" w:rsidRDefault="005B2B45" w:rsidP="005B2B45">
            <w:pPr>
              <w:spacing w:after="0"/>
              <w:rPr>
                <w:rFonts w:ascii="Arial" w:hAnsi="Arial" w:cs="Arial"/>
                <w:sz w:val="20"/>
              </w:rPr>
            </w:pPr>
            <w:r w:rsidRPr="00554D8F">
              <w:rPr>
                <w:rFonts w:ascii="Arial" w:hAnsi="Arial" w:cs="Arial"/>
                <w:sz w:val="20"/>
              </w:rPr>
              <w:t>Bernd</w:t>
            </w:r>
          </w:p>
        </w:tc>
      </w:tr>
      <w:tr w:rsidR="005B2B45" w:rsidRPr="009927EC" w14:paraId="3F4FEBA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D11602A"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0EA2FEA8"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1E102CE1" w14:textId="77777777" w:rsidR="005B2B45" w:rsidRPr="00554D8F" w:rsidRDefault="005B2B45" w:rsidP="005B2B45">
            <w:pPr>
              <w:spacing w:after="0"/>
              <w:rPr>
                <w:rFonts w:ascii="Arial" w:hAnsi="Arial" w:cs="Arial"/>
                <w:sz w:val="20"/>
              </w:rPr>
            </w:pPr>
            <w:r w:rsidRPr="00554D8F">
              <w:rPr>
                <w:rFonts w:ascii="Arial" w:hAnsi="Arial" w:cs="Arial"/>
                <w:sz w:val="20"/>
              </w:rPr>
              <w:t>Will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6D966FE7" w14:textId="77777777" w:rsidR="005B2B45" w:rsidRPr="00554D8F" w:rsidRDefault="005B2B45" w:rsidP="005B2B45">
            <w:pPr>
              <w:spacing w:after="0"/>
              <w:rPr>
                <w:rFonts w:ascii="Arial" w:hAnsi="Arial" w:cs="Arial"/>
                <w:sz w:val="20"/>
              </w:rPr>
            </w:pPr>
            <w:r w:rsidRPr="00554D8F">
              <w:rPr>
                <w:rFonts w:ascii="Arial" w:hAnsi="Arial" w:cs="Arial"/>
                <w:sz w:val="20"/>
              </w:rPr>
              <w:t>Lukas</w:t>
            </w:r>
          </w:p>
        </w:tc>
      </w:tr>
      <w:tr w:rsidR="005B2B45" w:rsidRPr="009927EC" w14:paraId="3628610E"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8102D85" w14:textId="77777777" w:rsidR="005B2B45" w:rsidRPr="009927EC" w:rsidRDefault="005B2B45" w:rsidP="005B2B45">
            <w:pPr>
              <w:spacing w:after="0"/>
              <w:rPr>
                <w:rFonts w:ascii="Arial" w:eastAsia="Arial Unicode MS" w:hAnsi="Arial" w:cs="Arial"/>
                <w:sz w:val="20"/>
              </w:rPr>
            </w:pPr>
          </w:p>
        </w:tc>
        <w:tc>
          <w:tcPr>
            <w:tcW w:w="191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1FAF4EF0" w14:textId="77777777" w:rsidR="005B2B45" w:rsidRPr="00554D8F" w:rsidRDefault="005B2B45" w:rsidP="005B2B45">
            <w:pPr>
              <w:spacing w:after="0"/>
              <w:rPr>
                <w:rFonts w:ascii="Arial" w:hAnsi="Arial" w:cs="Arial"/>
                <w:sz w:val="20"/>
              </w:rPr>
            </w:pPr>
            <w:r w:rsidRPr="00554D8F">
              <w:rPr>
                <w:rFonts w:ascii="Arial" w:hAnsi="Arial" w:cs="Arial"/>
                <w:sz w:val="20"/>
              </w:rPr>
              <w:t>StR</w:t>
            </w:r>
          </w:p>
        </w:tc>
        <w:tc>
          <w:tcPr>
            <w:tcW w:w="20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3741E56" w14:textId="77777777" w:rsidR="005B2B45" w:rsidRPr="00554D8F" w:rsidRDefault="005B2B45" w:rsidP="005B2B45">
            <w:pPr>
              <w:spacing w:after="0"/>
              <w:rPr>
                <w:rFonts w:ascii="Arial" w:hAnsi="Arial" w:cs="Arial"/>
                <w:sz w:val="20"/>
              </w:rPr>
            </w:pPr>
            <w:r w:rsidRPr="00554D8F">
              <w:rPr>
                <w:rFonts w:ascii="Arial" w:hAnsi="Arial" w:cs="Arial"/>
                <w:sz w:val="20"/>
              </w:rPr>
              <w:t>Woll</w:t>
            </w:r>
          </w:p>
        </w:tc>
        <w:tc>
          <w:tcPr>
            <w:tcW w:w="152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8BC9838" w14:textId="77777777" w:rsidR="005B2B45" w:rsidRPr="00554D8F" w:rsidRDefault="005B2B45" w:rsidP="005B2B45">
            <w:pPr>
              <w:spacing w:after="0"/>
              <w:rPr>
                <w:rFonts w:ascii="Arial" w:hAnsi="Arial" w:cs="Arial"/>
                <w:sz w:val="20"/>
              </w:rPr>
            </w:pPr>
            <w:r w:rsidRPr="00554D8F">
              <w:rPr>
                <w:rFonts w:ascii="Arial" w:hAnsi="Arial" w:cs="Arial"/>
                <w:sz w:val="20"/>
              </w:rPr>
              <w:t>André</w:t>
            </w:r>
          </w:p>
        </w:tc>
      </w:tr>
    </w:tbl>
    <w:p w14:paraId="46201F37"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46"/>
        <w:gridCol w:w="2256"/>
        <w:gridCol w:w="1790"/>
        <w:gridCol w:w="1567"/>
      </w:tblGrid>
      <w:tr w:rsidR="005B2B45" w:rsidRPr="009927EC" w14:paraId="7BF8E956" w14:textId="77777777" w:rsidTr="00C47A2C">
        <w:trPr>
          <w:trHeight w:val="304"/>
        </w:trPr>
        <w:tc>
          <w:tcPr>
            <w:tcW w:w="8787"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95A659C"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Koordinationsfunktion</w:t>
            </w:r>
          </w:p>
        </w:tc>
      </w:tr>
      <w:tr w:rsidR="005B2B45" w:rsidRPr="00B26AE6" w14:paraId="1582ED33"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171C7604"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2213"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9E82EFA"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175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1B5EF727"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37"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253C4DD7"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1F9D0D30"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D28AED" w14:textId="77777777" w:rsidR="005B2B45" w:rsidRPr="009927EC" w:rsidRDefault="005B2B45" w:rsidP="005B2B45">
            <w:pPr>
              <w:pStyle w:val="font5"/>
              <w:spacing w:before="0" w:beforeAutospacing="0" w:after="0" w:afterAutospacing="0"/>
              <w:rPr>
                <w:b w:val="0"/>
                <w:bCs w:val="0"/>
                <w:sz w:val="20"/>
                <w:szCs w:val="20"/>
              </w:rPr>
            </w:pPr>
            <w:r>
              <w:rPr>
                <w:b w:val="0"/>
                <w:bCs w:val="0"/>
                <w:sz w:val="20"/>
                <w:szCs w:val="20"/>
              </w:rPr>
              <w:t xml:space="preserve">Koordinator </w:t>
            </w:r>
            <w:r w:rsidRPr="009927EC">
              <w:rPr>
                <w:b w:val="0"/>
                <w:bCs w:val="0"/>
                <w:sz w:val="20"/>
                <w:szCs w:val="20"/>
              </w:rPr>
              <w:t>Fortbildung</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289849"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OStR</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6721D4"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Schweitzer</w:t>
            </w:r>
          </w:p>
        </w:tc>
        <w:tc>
          <w:tcPr>
            <w:tcW w:w="153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899EC7"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Patrick</w:t>
            </w:r>
          </w:p>
        </w:tc>
      </w:tr>
    </w:tbl>
    <w:p w14:paraId="670FBC8F"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2251"/>
        <w:gridCol w:w="1786"/>
        <w:gridCol w:w="1586"/>
      </w:tblGrid>
      <w:tr w:rsidR="005B2B45" w:rsidRPr="009927EC" w14:paraId="5AC278E1"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61C196C9"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Angestellte des Saarpfalz-Kreises mit Dienstort am BBZ Homburg</w:t>
            </w:r>
          </w:p>
        </w:tc>
      </w:tr>
      <w:tr w:rsidR="005B2B45" w:rsidRPr="00B26AE6" w14:paraId="7AFE9D26"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71A44419"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2213"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45D576A8" w14:textId="77777777" w:rsidR="005B2B45" w:rsidRPr="009927EC" w:rsidRDefault="005B2B45" w:rsidP="005B2B45">
            <w:pPr>
              <w:pStyle w:val="font5"/>
              <w:spacing w:before="0" w:beforeAutospacing="0" w:after="0" w:afterAutospacing="0"/>
              <w:rPr>
                <w:rFonts w:eastAsia="Times New Roman"/>
                <w:i/>
                <w:sz w:val="22"/>
                <w:szCs w:val="22"/>
              </w:rPr>
            </w:pPr>
            <w:r>
              <w:rPr>
                <w:rFonts w:eastAsia="Times New Roman"/>
                <w:i/>
                <w:sz w:val="22"/>
                <w:szCs w:val="22"/>
              </w:rPr>
              <w:t>Schwerpunkt</w:t>
            </w:r>
          </w:p>
        </w:tc>
        <w:tc>
          <w:tcPr>
            <w:tcW w:w="175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2935E360"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59"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13609346"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BC264D" w14:paraId="2643423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DFA7E7" w14:textId="77777777" w:rsidR="005B2B45" w:rsidRPr="009927EC" w:rsidRDefault="005B2B45" w:rsidP="005B2B45">
            <w:pPr>
              <w:pStyle w:val="font5"/>
              <w:spacing w:before="0" w:beforeAutospacing="0" w:after="0" w:afterAutospacing="0"/>
              <w:rPr>
                <w:b w:val="0"/>
                <w:bCs w:val="0"/>
                <w:sz w:val="20"/>
                <w:szCs w:val="20"/>
              </w:rPr>
            </w:pPr>
            <w:r w:rsidRPr="009927EC">
              <w:rPr>
                <w:b w:val="0"/>
                <w:bCs w:val="0"/>
                <w:sz w:val="20"/>
                <w:szCs w:val="20"/>
              </w:rPr>
              <w:t>Team Sekretariat</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390E60" w14:textId="77777777" w:rsidR="005B2B45" w:rsidRPr="009927EC" w:rsidRDefault="005B2B45" w:rsidP="005B2B45">
            <w:pPr>
              <w:spacing w:after="0"/>
              <w:rPr>
                <w:rFonts w:ascii="Arial" w:hAnsi="Arial" w:cs="Arial"/>
                <w:sz w:val="20"/>
              </w:rPr>
            </w:pPr>
            <w:r>
              <w:rPr>
                <w:rFonts w:ascii="Arial" w:hAnsi="Arial" w:cs="Arial"/>
                <w:sz w:val="20"/>
              </w:rPr>
              <w:t>Abteilung 1</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E96154"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Ackermann</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478EEE"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Gabriele</w:t>
            </w:r>
          </w:p>
        </w:tc>
      </w:tr>
      <w:tr w:rsidR="005B2B45" w:rsidRPr="009927EC" w14:paraId="1797FB35"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D50E8B6" w14:textId="77777777" w:rsidR="005B2B45" w:rsidRPr="009927EC" w:rsidRDefault="005B2B45" w:rsidP="005B2B45">
            <w:pPr>
              <w:spacing w:after="0"/>
              <w:rPr>
                <w:rFonts w:ascii="Arial" w:eastAsia="Arial Unicode MS" w:hAnsi="Arial" w:cs="Arial"/>
                <w:sz w:val="20"/>
              </w:rPr>
            </w:pP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FC840E" w14:textId="77777777" w:rsidR="005B2B45" w:rsidRPr="009927EC" w:rsidRDefault="005B2B45" w:rsidP="005B2B45">
            <w:pPr>
              <w:spacing w:after="0"/>
              <w:rPr>
                <w:rFonts w:ascii="Arial" w:hAnsi="Arial" w:cs="Arial"/>
                <w:sz w:val="20"/>
              </w:rPr>
            </w:pPr>
            <w:r>
              <w:rPr>
                <w:rFonts w:ascii="Arial" w:hAnsi="Arial" w:cs="Arial"/>
                <w:sz w:val="20"/>
              </w:rPr>
              <w:t>Abteilung 2/3/4(GOS)</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62E355" w14:textId="77777777" w:rsidR="005B2B45" w:rsidRPr="009927EC" w:rsidRDefault="005B2B45" w:rsidP="005B2B45">
            <w:pPr>
              <w:spacing w:after="0"/>
              <w:rPr>
                <w:rFonts w:ascii="Arial" w:hAnsi="Arial" w:cs="Arial"/>
                <w:sz w:val="20"/>
              </w:rPr>
            </w:pPr>
            <w:r w:rsidRPr="009927EC">
              <w:rPr>
                <w:rFonts w:ascii="Arial" w:hAnsi="Arial" w:cs="Arial"/>
                <w:sz w:val="20"/>
              </w:rPr>
              <w:t>Goebel</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B7E9FA" w14:textId="77777777" w:rsidR="005B2B45" w:rsidRPr="009927EC" w:rsidRDefault="005B2B45" w:rsidP="005B2B45">
            <w:pPr>
              <w:spacing w:after="0"/>
              <w:rPr>
                <w:rFonts w:ascii="Arial" w:hAnsi="Arial" w:cs="Arial"/>
                <w:sz w:val="20"/>
              </w:rPr>
            </w:pPr>
            <w:r w:rsidRPr="009927EC">
              <w:rPr>
                <w:rFonts w:ascii="Arial" w:hAnsi="Arial" w:cs="Arial"/>
                <w:sz w:val="20"/>
              </w:rPr>
              <w:t>Brigitte</w:t>
            </w:r>
          </w:p>
        </w:tc>
      </w:tr>
      <w:tr w:rsidR="005B2B45" w:rsidRPr="009927EC" w14:paraId="1CDFEC8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C8CDC7F" w14:textId="77777777" w:rsidR="005B2B45" w:rsidRPr="009927EC" w:rsidRDefault="005B2B45" w:rsidP="005B2B45">
            <w:pPr>
              <w:spacing w:after="0"/>
              <w:rPr>
                <w:rFonts w:ascii="Arial" w:hAnsi="Arial" w:cs="Arial"/>
                <w:sz w:val="20"/>
              </w:rPr>
            </w:pP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F3CF7A" w14:textId="77777777" w:rsidR="005B2B45" w:rsidRPr="009927EC" w:rsidRDefault="005B2B45" w:rsidP="005B2B45">
            <w:pPr>
              <w:spacing w:after="0"/>
              <w:rPr>
                <w:rFonts w:ascii="Arial" w:hAnsi="Arial" w:cs="Arial"/>
                <w:sz w:val="20"/>
              </w:rPr>
            </w:pPr>
            <w:r>
              <w:rPr>
                <w:rFonts w:ascii="Arial" w:hAnsi="Arial" w:cs="Arial"/>
                <w:sz w:val="20"/>
              </w:rPr>
              <w:t>Abteilung 2/3/4(GOS)</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6B3EE7"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Jacob</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591DFA"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Ulrike</w:t>
            </w:r>
          </w:p>
        </w:tc>
      </w:tr>
      <w:tr w:rsidR="005B2B45" w:rsidRPr="009927EC" w14:paraId="1AF86EE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582597A" w14:textId="77777777" w:rsidR="005B2B45" w:rsidRPr="009927EC" w:rsidRDefault="005B2B45" w:rsidP="005B2B45">
            <w:pPr>
              <w:spacing w:after="0"/>
              <w:rPr>
                <w:rFonts w:ascii="Arial" w:eastAsia="Arial Unicode MS" w:hAnsi="Arial" w:cs="Arial"/>
                <w:sz w:val="20"/>
              </w:rPr>
            </w:pP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AF7404"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Abteilung 4 (FOS)</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0276FF" w14:textId="77777777" w:rsidR="005B2B45" w:rsidRPr="009927EC" w:rsidRDefault="005B2B45" w:rsidP="005B2B45">
            <w:pPr>
              <w:spacing w:after="0"/>
              <w:rPr>
                <w:rFonts w:ascii="Arial" w:hAnsi="Arial" w:cs="Arial"/>
                <w:sz w:val="20"/>
              </w:rPr>
            </w:pPr>
            <w:r>
              <w:rPr>
                <w:rFonts w:ascii="Arial" w:hAnsi="Arial" w:cs="Arial"/>
                <w:sz w:val="20"/>
              </w:rPr>
              <w:t>Lang</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9C01A9" w14:textId="77777777" w:rsidR="005B2B45" w:rsidRPr="009927EC" w:rsidRDefault="005B2B45" w:rsidP="005B2B45">
            <w:pPr>
              <w:spacing w:after="0"/>
              <w:rPr>
                <w:rFonts w:ascii="Arial" w:hAnsi="Arial" w:cs="Arial"/>
                <w:sz w:val="20"/>
              </w:rPr>
            </w:pPr>
            <w:r>
              <w:rPr>
                <w:rFonts w:ascii="Arial" w:hAnsi="Arial" w:cs="Arial"/>
                <w:sz w:val="20"/>
              </w:rPr>
              <w:t>Caroline</w:t>
            </w:r>
          </w:p>
        </w:tc>
      </w:tr>
      <w:tr w:rsidR="005B2B45" w:rsidRPr="009927EC" w14:paraId="51F299B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7C2C0AC"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Team Hausmeister</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6667E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Schule</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AC74C4"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Grötsch</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083C0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Markus</w:t>
            </w:r>
          </w:p>
        </w:tc>
      </w:tr>
      <w:tr w:rsidR="005B2B45" w:rsidRPr="009927EC" w14:paraId="6B3AC9F1"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2FF4FBA" w14:textId="77777777" w:rsidR="005B2B45" w:rsidRPr="009927EC" w:rsidRDefault="005B2B45" w:rsidP="005B2B45">
            <w:pPr>
              <w:spacing w:after="0"/>
              <w:rPr>
                <w:rFonts w:ascii="Arial" w:eastAsia="Arial Unicode MS" w:hAnsi="Arial" w:cs="Arial"/>
                <w:sz w:val="20"/>
              </w:rPr>
            </w:pP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7A27B64"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Schule</w:t>
            </w:r>
          </w:p>
        </w:tc>
        <w:tc>
          <w:tcPr>
            <w:tcW w:w="17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F64AFF4"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Meleschko</w:t>
            </w:r>
          </w:p>
        </w:tc>
        <w:tc>
          <w:tcPr>
            <w:tcW w:w="155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4BEEA99"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Manfred</w:t>
            </w:r>
          </w:p>
        </w:tc>
      </w:tr>
      <w:tr w:rsidR="005B2B45" w:rsidRPr="009927EC" w14:paraId="2033E28A"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962250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Schulbuchkoordinatorin</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53253FB"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Schule</w:t>
            </w:r>
          </w:p>
        </w:tc>
        <w:tc>
          <w:tcPr>
            <w:tcW w:w="17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CC9C01"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Gonzalez Casin</w:t>
            </w:r>
          </w:p>
        </w:tc>
        <w:tc>
          <w:tcPr>
            <w:tcW w:w="155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898157"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Nicole</w:t>
            </w:r>
          </w:p>
        </w:tc>
      </w:tr>
      <w:tr w:rsidR="005B2B45" w:rsidRPr="00E3157E" w14:paraId="2AD0ABD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868C66" w14:textId="77777777" w:rsidR="005B2B45" w:rsidRPr="00D32566" w:rsidRDefault="005B2B45" w:rsidP="005B2B45">
            <w:pPr>
              <w:spacing w:after="0"/>
              <w:rPr>
                <w:rFonts w:ascii="Arial" w:eastAsia="Arial Unicode MS" w:hAnsi="Arial" w:cs="Arial"/>
                <w:sz w:val="20"/>
              </w:rPr>
            </w:pPr>
            <w:r w:rsidRPr="00D32566">
              <w:rPr>
                <w:rFonts w:ascii="Arial" w:eastAsia="Arial Unicode MS" w:hAnsi="Arial" w:cs="Arial"/>
                <w:sz w:val="20"/>
              </w:rPr>
              <w:t>Sozialpädagogischer Fachdienst</w:t>
            </w: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C4C460"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Schule</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AE6DDF"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Zehe</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B9BE92"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Milena</w:t>
            </w:r>
          </w:p>
        </w:tc>
      </w:tr>
      <w:tr w:rsidR="005B2B45" w:rsidRPr="00E3157E" w14:paraId="28A9A056"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25DFDB1" w14:textId="77777777" w:rsidR="005B2B45" w:rsidRPr="00E3157E" w:rsidRDefault="005B2B45" w:rsidP="005B2B45">
            <w:pPr>
              <w:spacing w:after="0"/>
              <w:rPr>
                <w:rFonts w:ascii="Arial" w:eastAsia="Arial Unicode MS" w:hAnsi="Arial" w:cs="Arial"/>
                <w:sz w:val="20"/>
              </w:rPr>
            </w:pP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DA2B36"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Schule</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B85F6A"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Ecker</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314ED2"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Fabian</w:t>
            </w:r>
          </w:p>
        </w:tc>
      </w:tr>
      <w:tr w:rsidR="005B2B45" w:rsidRPr="00E3157E" w14:paraId="57C7A95C"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78D91D" w14:textId="77777777" w:rsidR="005B2B45" w:rsidRPr="00E3157E" w:rsidRDefault="005B2B45" w:rsidP="005B2B45">
            <w:pPr>
              <w:spacing w:after="0"/>
              <w:rPr>
                <w:rFonts w:ascii="Arial" w:eastAsia="Arial Unicode MS" w:hAnsi="Arial" w:cs="Arial"/>
                <w:sz w:val="20"/>
              </w:rPr>
            </w:pPr>
          </w:p>
        </w:tc>
        <w:tc>
          <w:tcPr>
            <w:tcW w:w="2213"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2DE728"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Schule</w:t>
            </w:r>
          </w:p>
        </w:tc>
        <w:tc>
          <w:tcPr>
            <w:tcW w:w="17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09B727"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Th</w:t>
            </w:r>
            <w:r>
              <w:rPr>
                <w:rFonts w:ascii="Arial" w:eastAsia="Arial Unicode MS" w:hAnsi="Arial" w:cs="Arial"/>
                <w:sz w:val="20"/>
              </w:rPr>
              <w:t>elen</w:t>
            </w:r>
          </w:p>
        </w:tc>
        <w:tc>
          <w:tcPr>
            <w:tcW w:w="155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C45A44"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Sandra</w:t>
            </w:r>
          </w:p>
        </w:tc>
      </w:tr>
      <w:tr w:rsidR="005B2B45" w14:paraId="5AF2ADA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B91347" w14:textId="77777777" w:rsidR="005B2B45" w:rsidRPr="009927EC" w:rsidRDefault="005B2B45" w:rsidP="005B2B45">
            <w:pPr>
              <w:pStyle w:val="font5"/>
              <w:spacing w:before="0" w:beforeAutospacing="0" w:after="0" w:afterAutospacing="0"/>
              <w:rPr>
                <w:b w:val="0"/>
                <w:sz w:val="20"/>
                <w:szCs w:val="20"/>
              </w:rPr>
            </w:pPr>
            <w:r>
              <w:rPr>
                <w:b w:val="0"/>
                <w:sz w:val="20"/>
                <w:szCs w:val="20"/>
              </w:rPr>
              <w:t>EduPa (</w:t>
            </w:r>
            <w:r w:rsidRPr="00A169B8">
              <w:rPr>
                <w:b w:val="0"/>
                <w:sz w:val="20"/>
                <w:szCs w:val="20"/>
              </w:rPr>
              <w:t>Einstieg durch Praktikum in Ausbildung (EduPA)</w:t>
            </w:r>
          </w:p>
        </w:tc>
        <w:tc>
          <w:tcPr>
            <w:tcW w:w="221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25510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ASB</w:t>
            </w:r>
          </w:p>
        </w:tc>
        <w:tc>
          <w:tcPr>
            <w:tcW w:w="17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6A14E6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Wörner</w:t>
            </w:r>
          </w:p>
        </w:tc>
        <w:tc>
          <w:tcPr>
            <w:tcW w:w="155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549CAB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Manfred</w:t>
            </w:r>
          </w:p>
        </w:tc>
      </w:tr>
    </w:tbl>
    <w:p w14:paraId="2AFC3A48" w14:textId="77777777" w:rsidR="005B2B45" w:rsidRDefault="005B2B45" w:rsidP="005B2B45">
      <w:pPr>
        <w:tabs>
          <w:tab w:val="left" w:pos="709"/>
          <w:tab w:val="left" w:pos="1418"/>
          <w:tab w:val="left" w:pos="2127"/>
        </w:tabs>
        <w:spacing w:after="0"/>
        <w:ind w:right="-2835"/>
        <w:rPr>
          <w:rFonts w:ascii="Arial" w:hAnsi="Arial" w:cs="Arial"/>
          <w:sz w:val="20"/>
        </w:rPr>
      </w:pPr>
    </w:p>
    <w:p w14:paraId="4E223FAC" w14:textId="77777777" w:rsidR="005B2B45" w:rsidRDefault="005B2B45" w:rsidP="005B2B45">
      <w:pPr>
        <w:tabs>
          <w:tab w:val="left" w:pos="709"/>
          <w:tab w:val="left" w:pos="1418"/>
          <w:tab w:val="left" w:pos="2127"/>
        </w:tabs>
        <w:spacing w:after="0"/>
        <w:ind w:right="-2835"/>
        <w:rPr>
          <w:rFonts w:ascii="Arial" w:hAnsi="Arial" w:cs="Arial"/>
          <w:sz w:val="20"/>
        </w:rPr>
      </w:pPr>
    </w:p>
    <w:p w14:paraId="12F18BA5" w14:textId="77777777" w:rsidR="005B2B45" w:rsidRDefault="005B2B45" w:rsidP="005B2B45">
      <w:pPr>
        <w:tabs>
          <w:tab w:val="left" w:pos="709"/>
          <w:tab w:val="left" w:pos="1418"/>
          <w:tab w:val="left" w:pos="2127"/>
        </w:tabs>
        <w:spacing w:after="0"/>
        <w:ind w:right="-2835"/>
        <w:rPr>
          <w:rFonts w:ascii="Arial" w:hAnsi="Arial" w:cs="Arial"/>
          <w:sz w:val="20"/>
        </w:rPr>
      </w:pPr>
    </w:p>
    <w:p w14:paraId="5786EA78"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72FD6ABA"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6DDDD9E7" w14:textId="77777777" w:rsidR="005B2B45" w:rsidRPr="0049590D" w:rsidRDefault="005B2B45" w:rsidP="005B2B45">
            <w:pPr>
              <w:pStyle w:val="xmsonormal"/>
              <w:spacing w:before="0" w:beforeAutospacing="0" w:after="0" w:afterAutospacing="0"/>
              <w:jc w:val="center"/>
              <w:rPr>
                <w:rFonts w:ascii="Arial" w:hAnsi="Arial" w:cs="Arial"/>
                <w:b/>
                <w:bCs/>
                <w:i/>
                <w:sz w:val="22"/>
                <w:szCs w:val="22"/>
              </w:rPr>
            </w:pPr>
            <w:r w:rsidRPr="0049590D">
              <w:rPr>
                <w:rFonts w:ascii="Arial" w:hAnsi="Arial" w:cs="Arial"/>
                <w:b/>
                <w:bCs/>
                <w:i/>
                <w:sz w:val="22"/>
                <w:szCs w:val="22"/>
              </w:rPr>
              <w:t xml:space="preserve">Berater(in) der Bundesagentur für Arbeit  </w:t>
            </w:r>
            <w:r w:rsidRPr="0049590D">
              <w:rPr>
                <w:rFonts w:ascii="Arial" w:hAnsi="Arial" w:cs="Arial"/>
                <w:b/>
                <w:bCs/>
                <w:i/>
                <w:sz w:val="22"/>
                <w:szCs w:val="22"/>
              </w:rPr>
              <w:sym w:font="Symbol" w:char="F0AE"/>
            </w:r>
            <w:r w:rsidRPr="0049590D">
              <w:rPr>
                <w:rFonts w:ascii="Arial" w:hAnsi="Arial" w:cs="Arial"/>
                <w:b/>
                <w:bCs/>
                <w:i/>
                <w:sz w:val="22"/>
                <w:szCs w:val="22"/>
              </w:rPr>
              <w:t xml:space="preserve"> Agentur für Arbeit Saarland</w:t>
            </w:r>
          </w:p>
        </w:tc>
      </w:tr>
      <w:tr w:rsidR="005B2B45" w:rsidRPr="00B26AE6" w14:paraId="5C157884"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7EF44C7D"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191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7D275F67"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6A83E654"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52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612824B7"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7A2EFE15"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BD3958" w14:textId="77777777" w:rsidR="005B2B45" w:rsidRPr="00E3157E" w:rsidRDefault="005B2B45" w:rsidP="005B2B45">
            <w:pPr>
              <w:pStyle w:val="font5"/>
              <w:spacing w:before="0" w:beforeAutospacing="0" w:after="0" w:afterAutospacing="0"/>
              <w:rPr>
                <w:b w:val="0"/>
                <w:sz w:val="20"/>
                <w:szCs w:val="20"/>
              </w:rPr>
            </w:pPr>
            <w:r>
              <w:rPr>
                <w:b w:val="0"/>
                <w:sz w:val="20"/>
                <w:szCs w:val="20"/>
              </w:rPr>
              <w:t>AV, BFS und BS</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4DB331" w14:textId="77777777" w:rsidR="005B2B45" w:rsidRPr="00E3157E" w:rsidRDefault="005B2B45" w:rsidP="005B2B45">
            <w:pPr>
              <w:spacing w:after="0"/>
              <w:rPr>
                <w:rFonts w:ascii="Arial" w:eastAsia="Arial Unicode MS" w:hAnsi="Arial" w:cs="Arial"/>
                <w:sz w:val="20"/>
              </w:rPr>
            </w:pP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E050EB"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Haberstroh</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8D136C"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Jennifer</w:t>
            </w:r>
          </w:p>
        </w:tc>
      </w:tr>
      <w:tr w:rsidR="005B2B45" w:rsidRPr="009927EC" w14:paraId="549252E0"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D66289"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FOS</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8F2C29" w14:textId="77777777" w:rsidR="005B2B45" w:rsidRPr="00E3157E" w:rsidRDefault="005B2B45" w:rsidP="005B2B45">
            <w:pPr>
              <w:spacing w:after="0"/>
              <w:rPr>
                <w:rFonts w:ascii="Arial" w:eastAsia="Arial Unicode MS" w:hAnsi="Arial" w:cs="Arial"/>
                <w:sz w:val="20"/>
              </w:rPr>
            </w:pP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9E0D9D"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Barakat</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7D2F74"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Mouhamad</w:t>
            </w:r>
          </w:p>
        </w:tc>
      </w:tr>
      <w:tr w:rsidR="005B2B45" w:rsidRPr="009927EC" w14:paraId="392EFE8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C823E22"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GOS</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966142" w14:textId="77777777" w:rsidR="005B2B45" w:rsidRPr="00E3157E" w:rsidRDefault="005B2B45" w:rsidP="005B2B45">
            <w:pPr>
              <w:spacing w:after="0"/>
              <w:rPr>
                <w:rFonts w:ascii="Arial" w:eastAsia="Arial Unicode MS" w:hAnsi="Arial" w:cs="Arial"/>
                <w:sz w:val="20"/>
              </w:rPr>
            </w:pP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1E290C"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Barakat</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1985CE"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Mouhamad</w:t>
            </w:r>
          </w:p>
        </w:tc>
      </w:tr>
    </w:tbl>
    <w:p w14:paraId="5AE6B6CA"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2018"/>
        <w:gridCol w:w="2128"/>
        <w:gridCol w:w="1477"/>
      </w:tblGrid>
      <w:tr w:rsidR="005B2B45" w:rsidRPr="009927EC" w14:paraId="5DD3E5C4"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FFF3CFF"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Teams</w:t>
            </w:r>
          </w:p>
        </w:tc>
      </w:tr>
      <w:tr w:rsidR="005B2B45" w:rsidRPr="00B26AE6" w14:paraId="36DD1259"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252275F5"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1984"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614051B"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914B320"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45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6A28B60D"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rsidRPr="009927EC" w14:paraId="0E1FA3CA"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15C350" w14:textId="77777777" w:rsidR="005B2B45" w:rsidRPr="00E3157E" w:rsidRDefault="005B2B45" w:rsidP="005B2B45">
            <w:pPr>
              <w:pStyle w:val="font5"/>
              <w:spacing w:before="0" w:beforeAutospacing="0" w:after="0" w:afterAutospacing="0"/>
              <w:rPr>
                <w:b w:val="0"/>
                <w:sz w:val="20"/>
                <w:szCs w:val="20"/>
              </w:rPr>
            </w:pPr>
            <w:bookmarkStart w:id="3" w:name="_Hlk106300527"/>
            <w:r>
              <w:rPr>
                <w:b w:val="0"/>
                <w:sz w:val="20"/>
                <w:szCs w:val="20"/>
              </w:rPr>
              <w:t>Team Fairtrade/Nachhaltigkeit</w:t>
            </w: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FF2ABE2"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O</w:t>
            </w:r>
            <w:r w:rsidRPr="00E3157E">
              <w:rPr>
                <w:rFonts w:ascii="Arial" w:eastAsia="Arial Unicode MS" w:hAnsi="Arial" w:cs="Arial"/>
                <w:sz w:val="20"/>
              </w:rPr>
              <w:t>StR</w:t>
            </w:r>
            <w:r>
              <w:rPr>
                <w:rFonts w:ascii="Arial" w:eastAsia="Arial Unicode MS" w:hAnsi="Arial" w:cs="Arial"/>
                <w:sz w:val="20"/>
              </w:rPr>
              <w:t>‘in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B8AC14"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Kleist</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6AE7733"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Tina</w:t>
            </w:r>
          </w:p>
        </w:tc>
      </w:tr>
      <w:tr w:rsidR="005B2B45" w:rsidRPr="009927EC" w14:paraId="13FD9DBD"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EDB4210" w14:textId="77777777" w:rsidR="005B2B45" w:rsidRPr="00E3157E"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825D2A"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3D101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Kühn</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A00C1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Yvonne</w:t>
            </w:r>
          </w:p>
        </w:tc>
      </w:tr>
      <w:tr w:rsidR="005B2B45" w:rsidRPr="009927EC" w14:paraId="32CAD7B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399100A" w14:textId="77777777" w:rsidR="005B2B45" w:rsidRPr="00E3157E"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20901D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E983D0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Aulenbacher</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16AA1B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Moritz</w:t>
            </w:r>
          </w:p>
        </w:tc>
      </w:tr>
      <w:tr w:rsidR="005B2B45" w:rsidRPr="009927EC" w14:paraId="4AE61678"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AC1CF49" w14:textId="77777777" w:rsidR="005B2B45" w:rsidRPr="00E3157E" w:rsidRDefault="005B2B45" w:rsidP="005B2B45">
            <w:pPr>
              <w:pStyle w:val="font5"/>
              <w:spacing w:before="0" w:beforeAutospacing="0" w:after="0" w:afterAutospacing="0"/>
              <w:rPr>
                <w:b w:val="0"/>
                <w:sz w:val="20"/>
                <w:szCs w:val="20"/>
              </w:rPr>
            </w:pPr>
            <w:r>
              <w:rPr>
                <w:b w:val="0"/>
                <w:sz w:val="20"/>
                <w:szCs w:val="20"/>
              </w:rPr>
              <w:t>Team Grenzenlos</w:t>
            </w: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39F48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66535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 xml:space="preserve">Aulenbacher </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A989702"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Moritz</w:t>
            </w:r>
          </w:p>
        </w:tc>
      </w:tr>
      <w:tr w:rsidR="005B2B45" w:rsidRPr="009927EC" w14:paraId="504151A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F8E56A" w14:textId="77777777" w:rsidR="005B2B45"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285FBF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91FC7F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Hofer</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46052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Bernd</w:t>
            </w:r>
          </w:p>
        </w:tc>
      </w:tr>
      <w:tr w:rsidR="005B2B45" w:rsidRPr="009927EC" w14:paraId="02A1EFB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4E690B7" w14:textId="77777777" w:rsidR="005B2B45"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4AB1E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9769F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Allmann</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3C834E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Clara</w:t>
            </w:r>
          </w:p>
        </w:tc>
      </w:tr>
      <w:tr w:rsidR="005B2B45" w:rsidRPr="009927EC" w14:paraId="17557CF4"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75EDA4" w14:textId="77777777" w:rsidR="005B2B45" w:rsidRPr="009927EC" w:rsidRDefault="005B2B45" w:rsidP="005B2B45">
            <w:pPr>
              <w:spacing w:after="0"/>
              <w:rPr>
                <w:rFonts w:ascii="Arial" w:eastAsia="Arial Unicode MS" w:hAnsi="Arial" w:cs="Arial"/>
                <w:sz w:val="20"/>
              </w:rPr>
            </w:pPr>
            <w:bookmarkStart w:id="4" w:name="_Hlk110422173"/>
            <w:r>
              <w:rPr>
                <w:rFonts w:ascii="Arial" w:eastAsia="Arial Unicode MS" w:hAnsi="Arial" w:cs="Arial"/>
                <w:sz w:val="20"/>
              </w:rPr>
              <w:t>Team Krisenteam</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2A5BDC"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12E90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Opp</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819C49"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Hans-Jörg</w:t>
            </w:r>
          </w:p>
        </w:tc>
      </w:tr>
      <w:tr w:rsidR="005B2B45" w:rsidRPr="009927EC" w14:paraId="6C1517F1"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A76DB7" w14:textId="77777777" w:rsidR="005B2B45" w:rsidRPr="009927EC" w:rsidRDefault="005B2B45" w:rsidP="005B2B45">
            <w:pPr>
              <w:spacing w:after="0"/>
              <w:rPr>
                <w:rFonts w:ascii="Arial" w:eastAsia="Arial Unicode MS" w:hAnsi="Arial" w:cs="Arial"/>
                <w:sz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28CD7D"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 i. K (Koordinator)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5FFD3E"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Weber</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82FC47"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Christian</w:t>
            </w:r>
          </w:p>
        </w:tc>
      </w:tr>
      <w:tr w:rsidR="005B2B45" w:rsidRPr="009927EC" w14:paraId="2506A939"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4464FA" w14:textId="77777777" w:rsidR="005B2B45" w:rsidRPr="009927EC" w:rsidRDefault="005B2B45" w:rsidP="005B2B45">
            <w:pPr>
              <w:spacing w:after="0"/>
              <w:rPr>
                <w:rFonts w:ascii="Arial" w:eastAsia="Arial Unicode MS" w:hAnsi="Arial" w:cs="Arial"/>
                <w:sz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E2780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 i. K.(Koordinator)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22862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Seithel</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81221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Wolfgang</w:t>
            </w:r>
          </w:p>
        </w:tc>
      </w:tr>
      <w:tr w:rsidR="005B2B45" w:rsidRPr="009927EC" w14:paraId="1E8D08D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B96BEC3"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20E428"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 (Koordinatorin)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DD978A"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Schwermer-Grell</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0B6E23"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Nicole</w:t>
            </w:r>
          </w:p>
        </w:tc>
      </w:tr>
      <w:tr w:rsidR="005B2B45" w:rsidRPr="009927EC" w14:paraId="30CAD994"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399B917"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5E60A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AFA4F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Naumann</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58629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Thorsten</w:t>
            </w:r>
          </w:p>
        </w:tc>
      </w:tr>
      <w:tr w:rsidR="005B2B45" w:rsidRPr="009927EC" w14:paraId="4C60A09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09C85F"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58DAE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D2831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Kleist</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FC0BE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Tina</w:t>
            </w:r>
          </w:p>
        </w:tc>
      </w:tr>
      <w:tr w:rsidR="005B2B45" w:rsidRPr="009927EC" w14:paraId="5B026BFF"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1FE73C3"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ABD9AF"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CAB9E3"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Kohlberger</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49EC7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Carsten</w:t>
            </w:r>
          </w:p>
        </w:tc>
      </w:tr>
      <w:tr w:rsidR="005B2B45" w:rsidRPr="009927EC" w14:paraId="42477AD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6F607C2"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94431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DEAA3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Maul</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35BAA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Thorsten</w:t>
            </w:r>
          </w:p>
        </w:tc>
      </w:tr>
      <w:tr w:rsidR="005B2B45" w:rsidRPr="009927EC" w14:paraId="0C517D4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40EEA3"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0FBD3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DA538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Ludwig</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C226A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Christoph</w:t>
            </w:r>
          </w:p>
        </w:tc>
      </w:tr>
      <w:tr w:rsidR="005B2B45" w:rsidRPr="009927EC" w14:paraId="110C45D4"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D3FF7DE"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14C8C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675EE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Koikow</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B15B6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Kristina</w:t>
            </w:r>
          </w:p>
        </w:tc>
      </w:tr>
      <w:tr w:rsidR="005B2B45" w:rsidRPr="009927EC" w14:paraId="6331E2BC"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EDF8D77"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42D19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6F730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Lothschütz</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9BF5C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Fabian</w:t>
            </w:r>
          </w:p>
        </w:tc>
      </w:tr>
      <w:tr w:rsidR="005B2B45" w:rsidRPr="009927EC" w14:paraId="58DDF64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BD42CBA"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C49AA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6E1CF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Hossfeld</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5AD65A" w14:textId="77777777" w:rsidR="005B2B45" w:rsidRDefault="005B2B45" w:rsidP="005B2B45">
            <w:pPr>
              <w:spacing w:after="0"/>
              <w:rPr>
                <w:rFonts w:ascii="Arial" w:eastAsia="Arial Unicode MS" w:hAnsi="Arial" w:cs="Arial"/>
                <w:sz w:val="20"/>
              </w:rPr>
            </w:pPr>
            <w:r>
              <w:rPr>
                <w:rFonts w:ascii="Arial" w:eastAsia="Arial Unicode MS" w:hAnsi="Arial" w:cs="Arial"/>
                <w:sz w:val="20"/>
              </w:rPr>
              <w:t>Ingolf</w:t>
            </w:r>
          </w:p>
        </w:tc>
      </w:tr>
      <w:tr w:rsidR="005B2B45" w:rsidRPr="009927EC" w14:paraId="36C5FDA3"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3D51B0"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73B59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0B185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Motsch</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B2507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Julia</w:t>
            </w:r>
          </w:p>
        </w:tc>
      </w:tr>
      <w:tr w:rsidR="005B2B45" w:rsidRPr="009927EC" w14:paraId="608A2B7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A01B39"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413EB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0FA042" w14:textId="77777777" w:rsidR="005B2B45" w:rsidRDefault="005B2B45" w:rsidP="005B2B45">
            <w:pPr>
              <w:spacing w:after="0"/>
              <w:rPr>
                <w:rFonts w:ascii="Arial" w:eastAsia="Arial Unicode MS" w:hAnsi="Arial" w:cs="Arial"/>
                <w:sz w:val="20"/>
              </w:rPr>
            </w:pPr>
            <w:r>
              <w:rPr>
                <w:rFonts w:ascii="Arial" w:eastAsia="Arial Unicode MS" w:hAnsi="Arial" w:cs="Arial"/>
                <w:sz w:val="20"/>
              </w:rPr>
              <w:t>Holzmann</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84039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Jan</w:t>
            </w:r>
          </w:p>
        </w:tc>
      </w:tr>
      <w:bookmarkEnd w:id="4"/>
      <w:tr w:rsidR="005B2B45" w:rsidRPr="009927EC" w14:paraId="78C3126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B35BBD" w14:textId="77777777" w:rsidR="005B2B45" w:rsidRPr="009927EC" w:rsidRDefault="005B2B45" w:rsidP="005B2B45">
            <w:pPr>
              <w:pStyle w:val="font5"/>
              <w:spacing w:before="0" w:beforeAutospacing="0" w:after="0" w:afterAutospacing="0"/>
              <w:rPr>
                <w:b w:val="0"/>
                <w:sz w:val="20"/>
                <w:szCs w:val="20"/>
              </w:rPr>
            </w:pPr>
            <w:r>
              <w:rPr>
                <w:b w:val="0"/>
                <w:sz w:val="20"/>
                <w:szCs w:val="20"/>
              </w:rPr>
              <w:t>Team Verkehrssicherheitstraining</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D328C5"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StR</w:t>
            </w:r>
            <w:r>
              <w:rPr>
                <w:rFonts w:ascii="Arial" w:eastAsia="Arial Unicode MS" w:hAnsi="Arial" w:cs="Arial"/>
                <w:sz w:val="20"/>
              </w:rPr>
              <w:t xml:space="preserve"> (Koordinator)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CFCF81"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Hossfeld</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585BB6" w14:textId="77777777" w:rsidR="005B2B45" w:rsidRPr="009927EC" w:rsidRDefault="005B2B45" w:rsidP="005B2B45">
            <w:pPr>
              <w:spacing w:after="0"/>
              <w:rPr>
                <w:rFonts w:ascii="Arial" w:eastAsia="Arial Unicode MS" w:hAnsi="Arial" w:cs="Arial"/>
                <w:sz w:val="20"/>
              </w:rPr>
            </w:pPr>
            <w:r w:rsidRPr="009927EC">
              <w:rPr>
                <w:rFonts w:ascii="Arial" w:eastAsia="Arial Unicode MS" w:hAnsi="Arial" w:cs="Arial"/>
                <w:sz w:val="20"/>
              </w:rPr>
              <w:t>Ingolf</w:t>
            </w:r>
          </w:p>
        </w:tc>
      </w:tr>
      <w:tr w:rsidR="005B2B45" w:rsidRPr="009927EC" w14:paraId="51746081"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EA60FF2" w14:textId="77777777" w:rsidR="005B2B45" w:rsidRDefault="005B2B45" w:rsidP="005B2B45">
            <w:pPr>
              <w:pStyle w:val="font5"/>
              <w:spacing w:before="0" w:beforeAutospacing="0" w:after="0" w:afterAutospacing="0"/>
              <w:rPr>
                <w:b w:val="0"/>
                <w:sz w:val="20"/>
                <w:szCs w:val="20"/>
              </w:rPr>
            </w:pPr>
            <w:r>
              <w:rPr>
                <w:b w:val="0"/>
                <w:sz w:val="20"/>
                <w:szCs w:val="20"/>
              </w:rPr>
              <w:t>Team Homepage</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BEB3F7"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0B1113"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Opp</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9AF9F8"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Hans-Jörg</w:t>
            </w:r>
          </w:p>
        </w:tc>
      </w:tr>
      <w:tr w:rsidR="005B2B45" w:rsidRPr="009927EC" w14:paraId="6C7EA4A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8A724A7" w14:textId="77777777" w:rsidR="005B2B45" w:rsidRDefault="005B2B45" w:rsidP="005B2B45">
            <w:pPr>
              <w:pStyle w:val="font5"/>
              <w:spacing w:before="0" w:beforeAutospacing="0" w:after="0" w:afterAutospacing="0"/>
              <w:rPr>
                <w:b w:val="0"/>
                <w:sz w:val="20"/>
                <w:szCs w:val="20"/>
              </w:rPr>
            </w:pPr>
            <w:r>
              <w:rPr>
                <w:b w:val="0"/>
                <w:sz w:val="20"/>
                <w:szCs w:val="20"/>
              </w:rPr>
              <w:t>Team Ausbildungsvorbereitung</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361B2C"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OStR (Koordinator)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BD2E3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Kohlberger</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A3D067"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Carsten</w:t>
            </w:r>
          </w:p>
        </w:tc>
      </w:tr>
      <w:tr w:rsidR="005B2B45" w:rsidRPr="009927EC" w14:paraId="5AC816C9"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17FA56F" w14:textId="77777777" w:rsidR="005B2B45" w:rsidRDefault="005B2B45" w:rsidP="005B2B45">
            <w:pPr>
              <w:pStyle w:val="font5"/>
              <w:spacing w:before="0" w:beforeAutospacing="0" w:after="0" w:afterAutospacing="0"/>
              <w:rPr>
                <w:b w:val="0"/>
                <w:sz w:val="20"/>
                <w:szCs w:val="20"/>
              </w:rPr>
            </w:pPr>
            <w:r>
              <w:rPr>
                <w:b w:val="0"/>
                <w:sz w:val="20"/>
                <w:szCs w:val="20"/>
              </w:rPr>
              <w:t>Team Sprachsensibler Unterricht</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FA7C73"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 (Koordinatorin)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851B8C"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Völker</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7EA68D"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Carolin</w:t>
            </w:r>
          </w:p>
        </w:tc>
      </w:tr>
      <w:tr w:rsidR="005B2B45" w:rsidRPr="009927EC" w14:paraId="7345FA9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91EF343" w14:textId="77777777" w:rsidR="005B2B45"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672DC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 (Koordinatorin)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54F0D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Motsch</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8E42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Julia</w:t>
            </w:r>
          </w:p>
        </w:tc>
      </w:tr>
      <w:tr w:rsidR="005B2B45" w:rsidRPr="009927EC" w14:paraId="4EAB8780"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EAB832A" w14:textId="77777777" w:rsidR="005B2B45"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D3DC7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BDA4E2"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Opp</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6B626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Hans-Jörg</w:t>
            </w:r>
          </w:p>
        </w:tc>
      </w:tr>
      <w:tr w:rsidR="005B2B45" w:rsidRPr="009927EC" w14:paraId="54EDB406"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7A112B" w14:textId="77777777" w:rsidR="005B2B45"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F1660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E3F85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Kohlberger</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BB7E6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Carsten</w:t>
            </w:r>
          </w:p>
        </w:tc>
      </w:tr>
      <w:tr w:rsidR="005B2B45" w:rsidRPr="009927EC" w14:paraId="1B4F243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202C43" w14:textId="77777777" w:rsidR="005B2B45" w:rsidRDefault="005B2B45" w:rsidP="005B2B45">
            <w:pPr>
              <w:pStyle w:val="font5"/>
              <w:spacing w:before="0" w:beforeAutospacing="0" w:after="0" w:afterAutospacing="0"/>
              <w:rPr>
                <w:b w:val="0"/>
                <w:sz w:val="20"/>
                <w:szCs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4ED742"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A505C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Koikow</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DB4E13"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Kristina</w:t>
            </w:r>
          </w:p>
        </w:tc>
      </w:tr>
      <w:tr w:rsidR="005B2B45" w:rsidRPr="009927EC" w14:paraId="511AA582"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62E2362" w14:textId="77777777" w:rsidR="005B2B45" w:rsidRPr="009927EC" w:rsidRDefault="005B2B45" w:rsidP="005B2B45">
            <w:pPr>
              <w:pStyle w:val="font5"/>
              <w:spacing w:before="0" w:beforeAutospacing="0" w:after="0" w:afterAutospacing="0"/>
              <w:rPr>
                <w:b w:val="0"/>
                <w:sz w:val="20"/>
                <w:szCs w:val="20"/>
              </w:rPr>
            </w:pPr>
            <w:r>
              <w:rPr>
                <w:b w:val="0"/>
                <w:bCs w:val="0"/>
                <w:sz w:val="20"/>
                <w:szCs w:val="20"/>
              </w:rPr>
              <w:t>Team Fachkonferenz</w:t>
            </w:r>
          </w:p>
        </w:tc>
        <w:tc>
          <w:tcPr>
            <w:tcW w:w="5528" w:type="dxa"/>
            <w:gridSpan w:val="3"/>
            <w:tcBorders>
              <w:top w:val="nil"/>
              <w:left w:val="nil"/>
              <w:bottom w:val="single" w:sz="4" w:space="0" w:color="auto"/>
              <w:right w:val="single" w:sz="4" w:space="0" w:color="auto"/>
            </w:tcBorders>
            <w:noWrap/>
            <w:tcMar>
              <w:top w:w="20" w:type="dxa"/>
              <w:left w:w="20" w:type="dxa"/>
              <w:bottom w:w="0" w:type="dxa"/>
              <w:right w:w="20" w:type="dxa"/>
            </w:tcMar>
            <w:vAlign w:val="center"/>
          </w:tcPr>
          <w:p w14:paraId="73103DAA" w14:textId="77777777" w:rsidR="005B2B45" w:rsidRPr="009927EC" w:rsidRDefault="005B2B45" w:rsidP="005B2B45">
            <w:pPr>
              <w:spacing w:after="0"/>
              <w:rPr>
                <w:rFonts w:ascii="Arial" w:eastAsia="Arial Unicode MS" w:hAnsi="Arial" w:cs="Arial"/>
                <w:sz w:val="20"/>
              </w:rPr>
            </w:pPr>
            <w:r>
              <w:rPr>
                <w:rFonts w:ascii="Arial" w:hAnsi="Arial" w:cs="Arial"/>
                <w:sz w:val="20"/>
              </w:rPr>
              <w:t>Siehe aktuelle Auflistung (Schulleiter)</w:t>
            </w:r>
          </w:p>
        </w:tc>
      </w:tr>
      <w:tr w:rsidR="005B2B45" w:rsidRPr="009927EC" w14:paraId="601B3515"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64C44B9"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Team Erasmus+</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F50E2D"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2DAB30"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Opp</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0D3E48"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Hans-Jörg</w:t>
            </w:r>
          </w:p>
        </w:tc>
      </w:tr>
      <w:tr w:rsidR="005B2B45" w:rsidRPr="009927EC" w14:paraId="6EC9C83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D05A2C" w14:textId="77777777" w:rsidR="005B2B45" w:rsidRPr="009927EC" w:rsidRDefault="005B2B45" w:rsidP="005B2B45">
            <w:pPr>
              <w:spacing w:after="0"/>
              <w:rPr>
                <w:rFonts w:ascii="Arial" w:eastAsia="Arial Unicode MS" w:hAnsi="Arial" w:cs="Arial"/>
                <w:sz w:val="20"/>
              </w:rPr>
            </w:pP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2000E8"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OStR (Koordinator)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CFA396"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Kohlberger</w:t>
            </w:r>
          </w:p>
        </w:tc>
        <w:tc>
          <w:tcPr>
            <w:tcW w:w="145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C3B37F"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Carsten</w:t>
            </w:r>
          </w:p>
        </w:tc>
      </w:tr>
    </w:tbl>
    <w:p w14:paraId="4E136902" w14:textId="77777777" w:rsidR="005B2B45" w:rsidRDefault="005B2B45" w:rsidP="005B2B45">
      <w:pPr>
        <w:spacing w:after="0"/>
        <w:rPr>
          <w:rFonts w:ascii="Arial" w:hAnsi="Arial" w:cs="Arial"/>
          <w:sz w:val="20"/>
        </w:rPr>
      </w:pPr>
    </w:p>
    <w:p w14:paraId="59B0548E" w14:textId="77777777" w:rsidR="005B2B45" w:rsidRDefault="005B2B45" w:rsidP="005B2B45">
      <w:pPr>
        <w:spacing w:after="0"/>
        <w:rPr>
          <w:rFonts w:ascii="Arial" w:hAnsi="Arial" w:cs="Arial"/>
          <w:sz w:val="20"/>
        </w:rPr>
      </w:pPr>
    </w:p>
    <w:p w14:paraId="5CA8BBD4" w14:textId="77777777" w:rsidR="005B2B45" w:rsidRDefault="005B2B45" w:rsidP="005B2B45">
      <w:pPr>
        <w:spacing w:after="0"/>
        <w:rPr>
          <w:rFonts w:ascii="Arial" w:hAnsi="Arial" w:cs="Arial"/>
          <w:sz w:val="20"/>
        </w:rPr>
      </w:pPr>
    </w:p>
    <w:p w14:paraId="503A919A" w14:textId="77777777" w:rsidR="005B2B45" w:rsidRDefault="005B2B45" w:rsidP="005B2B45">
      <w:pPr>
        <w:spacing w:after="0"/>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7A8DC316"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35AE4B5B"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Teams</w:t>
            </w:r>
          </w:p>
        </w:tc>
      </w:tr>
      <w:tr w:rsidR="005B2B45" w:rsidRPr="00B26AE6" w14:paraId="31D5885C"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2B822BD0"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1910"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3BD7981D"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2092"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8F36A4C"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1526"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0D41D6AE"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r>
      <w:tr w:rsidR="005B2B45" w:rsidRPr="009927EC" w14:paraId="08ABDA5D"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7DCFF4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Team „Berufsorientierung/Talent Company“</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39EFB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OStD</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DADACF9"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Opp</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D1AB77"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Hans-Jörg</w:t>
            </w:r>
          </w:p>
        </w:tc>
      </w:tr>
      <w:tr w:rsidR="005B2B45" w:rsidRPr="009927EC" w14:paraId="1A1EA7B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E4C514"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6958F2"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OStR’in (Koordinatorin)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6861D18"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Gebhardt</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17121D"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Susanne</w:t>
            </w:r>
          </w:p>
        </w:tc>
      </w:tr>
      <w:tr w:rsidR="005B2B45" w:rsidRPr="009927EC" w14:paraId="7926B7B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14243E"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0BF2A6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 (Koordinator)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0CB7184"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Lothschütz</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CE873A" w14:textId="77777777" w:rsidR="005B2B45" w:rsidRPr="009927EC" w:rsidRDefault="005B2B45" w:rsidP="005B2B45">
            <w:pPr>
              <w:spacing w:after="0"/>
              <w:rPr>
                <w:rFonts w:ascii="Arial" w:hAnsi="Arial" w:cs="Arial"/>
                <w:color w:val="000000"/>
                <w:sz w:val="20"/>
              </w:rPr>
            </w:pPr>
            <w:r>
              <w:rPr>
                <w:rFonts w:ascii="Arial" w:hAnsi="Arial" w:cs="Arial"/>
                <w:color w:val="000000"/>
                <w:sz w:val="20"/>
              </w:rPr>
              <w:t>Fabian</w:t>
            </w:r>
          </w:p>
        </w:tc>
      </w:tr>
      <w:tr w:rsidR="005B2B45" w:rsidRPr="009927EC" w14:paraId="78FE08B7"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6242FD" w14:textId="77777777" w:rsidR="005B2B45" w:rsidRPr="009927EC" w:rsidRDefault="005B2B45" w:rsidP="005B2B45">
            <w:pPr>
              <w:pStyle w:val="font5"/>
              <w:spacing w:before="0" w:beforeAutospacing="0" w:after="0" w:afterAutospacing="0"/>
              <w:rPr>
                <w:b w:val="0"/>
                <w:sz w:val="20"/>
                <w:szCs w:val="20"/>
              </w:rPr>
            </w:pPr>
            <w:bookmarkStart w:id="5" w:name="_Hlk110422100"/>
            <w:r>
              <w:rPr>
                <w:b w:val="0"/>
                <w:bCs w:val="0"/>
                <w:sz w:val="20"/>
                <w:szCs w:val="20"/>
              </w:rPr>
              <w:t>Team „Mobbing-Interventionsteam“</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B0D29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8B5C79" w14:textId="77777777" w:rsidR="005B2B45" w:rsidRPr="009927EC" w:rsidRDefault="005B2B45" w:rsidP="005B2B45">
            <w:pPr>
              <w:spacing w:after="0"/>
              <w:rPr>
                <w:rFonts w:ascii="Arial" w:hAnsi="Arial" w:cs="Arial"/>
                <w:sz w:val="20"/>
              </w:rPr>
            </w:pPr>
            <w:r>
              <w:rPr>
                <w:rFonts w:ascii="Arial" w:hAnsi="Arial" w:cs="Arial"/>
                <w:sz w:val="20"/>
              </w:rPr>
              <w:t>Kleist</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67463B" w14:textId="77777777" w:rsidR="005B2B45" w:rsidRPr="009927EC" w:rsidRDefault="005B2B45" w:rsidP="005B2B45">
            <w:pPr>
              <w:spacing w:after="0"/>
              <w:rPr>
                <w:rFonts w:ascii="Arial" w:hAnsi="Arial" w:cs="Arial"/>
                <w:sz w:val="20"/>
              </w:rPr>
            </w:pPr>
            <w:r>
              <w:rPr>
                <w:rFonts w:ascii="Arial" w:hAnsi="Arial" w:cs="Arial"/>
                <w:sz w:val="20"/>
              </w:rPr>
              <w:t>Tina</w:t>
            </w:r>
          </w:p>
        </w:tc>
      </w:tr>
      <w:tr w:rsidR="005B2B45" w:rsidRPr="009927EC" w14:paraId="6A39F62C"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4A15907" w14:textId="77777777" w:rsidR="005B2B45" w:rsidRPr="009927EC" w:rsidRDefault="005B2B45" w:rsidP="005B2B45">
            <w:pPr>
              <w:pStyle w:val="font5"/>
              <w:spacing w:before="0" w:beforeAutospacing="0" w:after="0" w:afterAutospacing="0"/>
              <w:rPr>
                <w:b w:val="0"/>
                <w:sz w:val="20"/>
                <w:szCs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E147D1"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8D1ACE" w14:textId="77777777" w:rsidR="005B2B45" w:rsidRPr="009927EC" w:rsidRDefault="005B2B45" w:rsidP="005B2B45">
            <w:pPr>
              <w:spacing w:after="0"/>
              <w:rPr>
                <w:rFonts w:ascii="Arial" w:hAnsi="Arial" w:cs="Arial"/>
                <w:sz w:val="20"/>
              </w:rPr>
            </w:pPr>
            <w:r>
              <w:rPr>
                <w:rFonts w:ascii="Arial" w:hAnsi="Arial" w:cs="Arial"/>
                <w:sz w:val="20"/>
              </w:rPr>
              <w:t>Kühn</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4A30AB" w14:textId="77777777" w:rsidR="005B2B45" w:rsidRPr="009927EC" w:rsidRDefault="005B2B45" w:rsidP="005B2B45">
            <w:pPr>
              <w:spacing w:after="0"/>
              <w:rPr>
                <w:rFonts w:ascii="Arial" w:hAnsi="Arial" w:cs="Arial"/>
                <w:sz w:val="20"/>
              </w:rPr>
            </w:pPr>
            <w:r>
              <w:rPr>
                <w:rFonts w:ascii="Arial" w:hAnsi="Arial" w:cs="Arial"/>
                <w:sz w:val="20"/>
              </w:rPr>
              <w:t>Yvonne</w:t>
            </w:r>
          </w:p>
        </w:tc>
      </w:tr>
      <w:tr w:rsidR="005B2B45" w:rsidRPr="009927EC" w14:paraId="511ACF7F"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CA5DEF5" w14:textId="77777777" w:rsidR="005B2B45" w:rsidRPr="009927EC" w:rsidRDefault="005B2B45" w:rsidP="005B2B45">
            <w:pPr>
              <w:pStyle w:val="font5"/>
              <w:spacing w:before="0" w:beforeAutospacing="0" w:after="0" w:afterAutospacing="0"/>
              <w:rPr>
                <w:b w:val="0"/>
                <w:sz w:val="20"/>
                <w:szCs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67493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700E75" w14:textId="77777777" w:rsidR="005B2B45" w:rsidRDefault="005B2B45" w:rsidP="005B2B45">
            <w:pPr>
              <w:spacing w:after="0"/>
              <w:rPr>
                <w:rFonts w:ascii="Arial" w:hAnsi="Arial" w:cs="Arial"/>
                <w:sz w:val="20"/>
              </w:rPr>
            </w:pPr>
            <w:r>
              <w:rPr>
                <w:rFonts w:ascii="Arial" w:hAnsi="Arial" w:cs="Arial"/>
                <w:sz w:val="20"/>
              </w:rPr>
              <w:t>Motsch</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E76BAF" w14:textId="77777777" w:rsidR="005B2B45" w:rsidRDefault="005B2B45" w:rsidP="005B2B45">
            <w:pPr>
              <w:spacing w:after="0"/>
              <w:rPr>
                <w:rFonts w:ascii="Arial" w:hAnsi="Arial" w:cs="Arial"/>
                <w:sz w:val="20"/>
              </w:rPr>
            </w:pPr>
            <w:r>
              <w:rPr>
                <w:rFonts w:ascii="Arial" w:hAnsi="Arial" w:cs="Arial"/>
                <w:sz w:val="20"/>
              </w:rPr>
              <w:t>Julia</w:t>
            </w:r>
          </w:p>
        </w:tc>
      </w:tr>
      <w:tr w:rsidR="005B2B45" w:rsidRPr="009927EC" w14:paraId="213A6EBD"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C971A73" w14:textId="77777777" w:rsidR="005B2B45" w:rsidRPr="009927EC" w:rsidRDefault="005B2B45" w:rsidP="005B2B45">
            <w:pPr>
              <w:pStyle w:val="font5"/>
              <w:spacing w:before="0" w:beforeAutospacing="0" w:after="0" w:afterAutospacing="0"/>
              <w:rPr>
                <w:b w:val="0"/>
                <w:sz w:val="20"/>
                <w:szCs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DE630E"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8AC92F" w14:textId="77777777" w:rsidR="005B2B45" w:rsidRPr="009927EC" w:rsidRDefault="005B2B45" w:rsidP="005B2B45">
            <w:pPr>
              <w:spacing w:after="0"/>
              <w:rPr>
                <w:rFonts w:ascii="Arial" w:hAnsi="Arial" w:cs="Arial"/>
                <w:sz w:val="20"/>
              </w:rPr>
            </w:pPr>
            <w:r>
              <w:rPr>
                <w:rFonts w:ascii="Arial" w:hAnsi="Arial" w:cs="Arial"/>
                <w:sz w:val="20"/>
              </w:rPr>
              <w:t>Völker</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54D34A" w14:textId="77777777" w:rsidR="005B2B45" w:rsidRPr="009927EC" w:rsidRDefault="005B2B45" w:rsidP="005B2B45">
            <w:pPr>
              <w:spacing w:after="0"/>
              <w:rPr>
                <w:rFonts w:ascii="Arial" w:hAnsi="Arial" w:cs="Arial"/>
                <w:sz w:val="20"/>
              </w:rPr>
            </w:pPr>
            <w:r>
              <w:rPr>
                <w:rFonts w:ascii="Arial" w:hAnsi="Arial" w:cs="Arial"/>
                <w:sz w:val="20"/>
              </w:rPr>
              <w:t>Carolin</w:t>
            </w:r>
          </w:p>
        </w:tc>
      </w:tr>
      <w:tr w:rsidR="005B2B45" w:rsidRPr="009927EC" w14:paraId="0E435174"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B70C9E" w14:textId="77777777" w:rsidR="005B2B45" w:rsidRPr="009927EC" w:rsidRDefault="005B2B45" w:rsidP="005B2B45">
            <w:pPr>
              <w:pStyle w:val="font5"/>
              <w:spacing w:before="0" w:beforeAutospacing="0" w:after="0" w:afterAutospacing="0"/>
              <w:rPr>
                <w:b w:val="0"/>
                <w:sz w:val="20"/>
                <w:szCs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6BFFEF" w14:textId="77777777" w:rsidR="005B2B45" w:rsidRDefault="005B2B45" w:rsidP="005B2B45">
            <w:pPr>
              <w:spacing w:after="0"/>
              <w:rPr>
                <w:rFonts w:ascii="Arial" w:eastAsia="Arial Unicode MS" w:hAnsi="Arial" w:cs="Arial"/>
                <w:sz w:val="20"/>
              </w:rPr>
            </w:pPr>
            <w:r>
              <w:rPr>
                <w:rFonts w:ascii="Arial" w:eastAsia="Arial Unicode MS" w:hAnsi="Arial" w:cs="Arial"/>
                <w:sz w:val="20"/>
              </w:rPr>
              <w:t xml:space="preserve">StR’in </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465B4C" w14:textId="77777777" w:rsidR="005B2B45" w:rsidRDefault="005B2B45" w:rsidP="005B2B45">
            <w:pPr>
              <w:spacing w:after="0"/>
              <w:rPr>
                <w:rFonts w:ascii="Arial" w:hAnsi="Arial" w:cs="Arial"/>
                <w:sz w:val="20"/>
              </w:rPr>
            </w:pPr>
            <w:r>
              <w:rPr>
                <w:rFonts w:ascii="Arial" w:hAnsi="Arial" w:cs="Arial"/>
                <w:sz w:val="20"/>
              </w:rPr>
              <w:t>Becker</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296CE4" w14:textId="77777777" w:rsidR="005B2B45" w:rsidRDefault="005B2B45" w:rsidP="005B2B45">
            <w:pPr>
              <w:spacing w:after="0"/>
              <w:rPr>
                <w:rFonts w:ascii="Arial" w:hAnsi="Arial" w:cs="Arial"/>
                <w:sz w:val="20"/>
              </w:rPr>
            </w:pPr>
            <w:r>
              <w:rPr>
                <w:rFonts w:ascii="Arial" w:hAnsi="Arial" w:cs="Arial"/>
                <w:sz w:val="20"/>
              </w:rPr>
              <w:t>Jennifer</w:t>
            </w:r>
          </w:p>
        </w:tc>
      </w:tr>
      <w:tr w:rsidR="005B2B45" w:rsidRPr="009927EC" w14:paraId="2DD0F25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79894D3" w14:textId="77777777" w:rsidR="005B2B45" w:rsidRPr="009927EC" w:rsidRDefault="005B2B45" w:rsidP="005B2B45">
            <w:pPr>
              <w:pStyle w:val="font5"/>
              <w:spacing w:before="0" w:beforeAutospacing="0" w:after="0" w:afterAutospacing="0"/>
              <w:rPr>
                <w:b w:val="0"/>
                <w:sz w:val="20"/>
                <w:szCs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9239A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BA445C" w14:textId="77777777" w:rsidR="005B2B45" w:rsidRPr="009927EC" w:rsidRDefault="005B2B45" w:rsidP="005B2B45">
            <w:pPr>
              <w:spacing w:after="0"/>
              <w:rPr>
                <w:rFonts w:ascii="Arial" w:hAnsi="Arial" w:cs="Arial"/>
                <w:sz w:val="20"/>
              </w:rPr>
            </w:pPr>
            <w:r>
              <w:rPr>
                <w:rFonts w:ascii="Arial" w:hAnsi="Arial" w:cs="Arial"/>
                <w:sz w:val="20"/>
              </w:rPr>
              <w:t>Lothschütz</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DD59F6" w14:textId="77777777" w:rsidR="005B2B45" w:rsidRPr="009927EC" w:rsidRDefault="005B2B45" w:rsidP="005B2B45">
            <w:pPr>
              <w:spacing w:after="0"/>
              <w:rPr>
                <w:rFonts w:ascii="Arial" w:hAnsi="Arial" w:cs="Arial"/>
                <w:sz w:val="20"/>
              </w:rPr>
            </w:pPr>
            <w:r>
              <w:rPr>
                <w:rFonts w:ascii="Arial" w:hAnsi="Arial" w:cs="Arial"/>
                <w:sz w:val="20"/>
              </w:rPr>
              <w:t>Fabian</w:t>
            </w:r>
          </w:p>
        </w:tc>
      </w:tr>
      <w:tr w:rsidR="005B2B45" w:rsidRPr="009927EC" w14:paraId="7C110358"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EE6B8B" w14:textId="77777777" w:rsidR="005B2B45" w:rsidRPr="009927EC" w:rsidRDefault="005B2B45" w:rsidP="005B2B45">
            <w:pPr>
              <w:pStyle w:val="font5"/>
              <w:spacing w:before="0" w:beforeAutospacing="0" w:after="0" w:afterAutospacing="0"/>
              <w:rPr>
                <w:b w:val="0"/>
                <w:sz w:val="20"/>
                <w:szCs w:val="20"/>
              </w:rPr>
            </w:pP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A08F3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A2CAAF" w14:textId="77777777" w:rsidR="005B2B45" w:rsidRDefault="005B2B45" w:rsidP="005B2B45">
            <w:pPr>
              <w:spacing w:after="0"/>
              <w:rPr>
                <w:rFonts w:ascii="Arial" w:hAnsi="Arial" w:cs="Arial"/>
                <w:sz w:val="20"/>
              </w:rPr>
            </w:pPr>
            <w:r>
              <w:rPr>
                <w:rFonts w:ascii="Arial" w:hAnsi="Arial" w:cs="Arial"/>
                <w:sz w:val="20"/>
              </w:rPr>
              <w:t>Holzmann</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465AAA" w14:textId="77777777" w:rsidR="005B2B45" w:rsidRDefault="005B2B45" w:rsidP="005B2B45">
            <w:pPr>
              <w:spacing w:after="0"/>
              <w:rPr>
                <w:rFonts w:ascii="Arial" w:hAnsi="Arial" w:cs="Arial"/>
                <w:sz w:val="20"/>
              </w:rPr>
            </w:pPr>
            <w:r>
              <w:rPr>
                <w:rFonts w:ascii="Arial" w:hAnsi="Arial" w:cs="Arial"/>
                <w:sz w:val="20"/>
              </w:rPr>
              <w:t>Jan</w:t>
            </w:r>
          </w:p>
        </w:tc>
      </w:tr>
      <w:bookmarkEnd w:id="5"/>
      <w:tr w:rsidR="005B2B45" w:rsidRPr="009927EC" w14:paraId="643CA88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3BA5422"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Team „Digitale Unterrichtsformate“</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3A7E4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0B7981" w14:textId="77777777" w:rsidR="005B2B45" w:rsidRDefault="005B2B45" w:rsidP="005B2B45">
            <w:pPr>
              <w:spacing w:after="0"/>
              <w:rPr>
                <w:rFonts w:ascii="Arial" w:hAnsi="Arial" w:cs="Arial"/>
                <w:color w:val="000000"/>
                <w:sz w:val="20"/>
              </w:rPr>
            </w:pPr>
            <w:r>
              <w:rPr>
                <w:rFonts w:ascii="Arial" w:hAnsi="Arial" w:cs="Arial"/>
                <w:color w:val="000000"/>
                <w:sz w:val="20"/>
              </w:rPr>
              <w:t>Pabst</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41328A" w14:textId="77777777" w:rsidR="005B2B45" w:rsidRDefault="005B2B45" w:rsidP="005B2B45">
            <w:pPr>
              <w:spacing w:after="0"/>
              <w:rPr>
                <w:rFonts w:ascii="Arial" w:hAnsi="Arial" w:cs="Arial"/>
                <w:color w:val="000000"/>
                <w:sz w:val="20"/>
              </w:rPr>
            </w:pPr>
            <w:r>
              <w:rPr>
                <w:rFonts w:ascii="Arial" w:hAnsi="Arial" w:cs="Arial"/>
                <w:color w:val="000000"/>
                <w:sz w:val="20"/>
              </w:rPr>
              <w:t>Torsten</w:t>
            </w:r>
          </w:p>
        </w:tc>
      </w:tr>
      <w:tr w:rsidR="005B2B45" w:rsidRPr="009927EC" w14:paraId="4A28A663"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61A3F6E"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800002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312C3E9" w14:textId="77777777" w:rsidR="005B2B45" w:rsidRDefault="005B2B45" w:rsidP="005B2B45">
            <w:pPr>
              <w:spacing w:after="0"/>
              <w:rPr>
                <w:rFonts w:ascii="Arial" w:hAnsi="Arial" w:cs="Arial"/>
                <w:color w:val="000000"/>
                <w:sz w:val="20"/>
              </w:rPr>
            </w:pPr>
            <w:r>
              <w:rPr>
                <w:rFonts w:ascii="Arial" w:hAnsi="Arial" w:cs="Arial"/>
                <w:color w:val="000000"/>
                <w:sz w:val="20"/>
              </w:rPr>
              <w:t>Becker</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F2C97E" w14:textId="77777777" w:rsidR="005B2B45" w:rsidRDefault="005B2B45" w:rsidP="005B2B45">
            <w:pPr>
              <w:spacing w:after="0"/>
              <w:rPr>
                <w:rFonts w:ascii="Arial" w:hAnsi="Arial" w:cs="Arial"/>
                <w:color w:val="000000"/>
                <w:sz w:val="20"/>
              </w:rPr>
            </w:pPr>
            <w:r>
              <w:rPr>
                <w:rFonts w:ascii="Arial" w:hAnsi="Arial" w:cs="Arial"/>
                <w:color w:val="000000"/>
                <w:sz w:val="20"/>
              </w:rPr>
              <w:t>Jennifer</w:t>
            </w:r>
          </w:p>
        </w:tc>
      </w:tr>
      <w:tr w:rsidR="005B2B45" w:rsidRPr="009927EC" w14:paraId="3E70191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8405F9"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Team „SAP4school“</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E5EB6A"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 (Koordinator)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84FFB3" w14:textId="77777777" w:rsidR="005B2B45" w:rsidRDefault="005B2B45" w:rsidP="005B2B45">
            <w:pPr>
              <w:spacing w:after="0"/>
              <w:rPr>
                <w:rFonts w:ascii="Arial" w:hAnsi="Arial" w:cs="Arial"/>
                <w:color w:val="000000"/>
                <w:sz w:val="20"/>
              </w:rPr>
            </w:pPr>
            <w:r>
              <w:rPr>
                <w:rFonts w:ascii="Arial" w:hAnsi="Arial" w:cs="Arial"/>
                <w:color w:val="000000"/>
                <w:sz w:val="20"/>
              </w:rPr>
              <w:t>Nagel</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B5246BA" w14:textId="77777777" w:rsidR="005B2B45" w:rsidRDefault="005B2B45" w:rsidP="005B2B45">
            <w:pPr>
              <w:spacing w:after="0"/>
              <w:rPr>
                <w:rFonts w:ascii="Arial" w:hAnsi="Arial" w:cs="Arial"/>
                <w:color w:val="000000"/>
                <w:sz w:val="20"/>
              </w:rPr>
            </w:pPr>
            <w:r>
              <w:rPr>
                <w:rFonts w:ascii="Arial" w:hAnsi="Arial" w:cs="Arial"/>
                <w:color w:val="000000"/>
                <w:sz w:val="20"/>
              </w:rPr>
              <w:t>Thomas</w:t>
            </w:r>
          </w:p>
        </w:tc>
      </w:tr>
      <w:tr w:rsidR="005B2B45" w:rsidRPr="009927EC" w14:paraId="52C075DD"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D7FB184"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CA0233"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EC33213" w14:textId="77777777" w:rsidR="005B2B45" w:rsidRDefault="005B2B45" w:rsidP="005B2B45">
            <w:pPr>
              <w:spacing w:after="0"/>
              <w:rPr>
                <w:rFonts w:ascii="Arial" w:hAnsi="Arial" w:cs="Arial"/>
                <w:color w:val="000000"/>
                <w:sz w:val="20"/>
              </w:rPr>
            </w:pPr>
            <w:r>
              <w:rPr>
                <w:rFonts w:ascii="Arial" w:hAnsi="Arial" w:cs="Arial"/>
                <w:color w:val="000000"/>
                <w:sz w:val="20"/>
              </w:rPr>
              <w:t>Host</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164CAAF" w14:textId="77777777" w:rsidR="005B2B45" w:rsidRDefault="005B2B45" w:rsidP="005B2B45">
            <w:pPr>
              <w:spacing w:after="0"/>
              <w:rPr>
                <w:rFonts w:ascii="Arial" w:hAnsi="Arial" w:cs="Arial"/>
                <w:color w:val="000000"/>
                <w:sz w:val="20"/>
              </w:rPr>
            </w:pPr>
            <w:r>
              <w:rPr>
                <w:rFonts w:ascii="Arial" w:hAnsi="Arial" w:cs="Arial"/>
                <w:color w:val="000000"/>
                <w:sz w:val="20"/>
              </w:rPr>
              <w:t>Jürgen</w:t>
            </w:r>
          </w:p>
        </w:tc>
      </w:tr>
      <w:tr w:rsidR="005B2B45" w:rsidRPr="009927EC" w14:paraId="3A341194"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C767467"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5C7A72"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D237E4" w14:textId="77777777" w:rsidR="005B2B45" w:rsidRDefault="005B2B45" w:rsidP="005B2B45">
            <w:pPr>
              <w:spacing w:after="0"/>
              <w:rPr>
                <w:rFonts w:ascii="Arial" w:hAnsi="Arial" w:cs="Arial"/>
                <w:color w:val="000000"/>
                <w:sz w:val="20"/>
              </w:rPr>
            </w:pPr>
            <w:r>
              <w:rPr>
                <w:rFonts w:ascii="Arial" w:hAnsi="Arial" w:cs="Arial"/>
                <w:color w:val="000000"/>
                <w:sz w:val="20"/>
              </w:rPr>
              <w:t>Hüls</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8B6DC74" w14:textId="77777777" w:rsidR="005B2B45" w:rsidRDefault="005B2B45" w:rsidP="005B2B45">
            <w:pPr>
              <w:spacing w:after="0"/>
              <w:rPr>
                <w:rFonts w:ascii="Arial" w:hAnsi="Arial" w:cs="Arial"/>
                <w:color w:val="000000"/>
                <w:sz w:val="20"/>
              </w:rPr>
            </w:pPr>
            <w:r>
              <w:rPr>
                <w:rFonts w:ascii="Arial" w:hAnsi="Arial" w:cs="Arial"/>
                <w:color w:val="000000"/>
                <w:sz w:val="20"/>
              </w:rPr>
              <w:t>Frauke</w:t>
            </w:r>
          </w:p>
        </w:tc>
      </w:tr>
      <w:tr w:rsidR="005B2B45" w:rsidRPr="009927EC" w14:paraId="41BADB01"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932085"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Team „Theater“</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5392A3"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62D6F07" w14:textId="77777777" w:rsidR="005B2B45" w:rsidRDefault="005B2B45" w:rsidP="005B2B45">
            <w:pPr>
              <w:spacing w:after="0"/>
              <w:rPr>
                <w:rFonts w:ascii="Arial" w:hAnsi="Arial" w:cs="Arial"/>
                <w:color w:val="000000"/>
                <w:sz w:val="20"/>
              </w:rPr>
            </w:pPr>
            <w:r>
              <w:rPr>
                <w:rFonts w:ascii="Arial" w:hAnsi="Arial" w:cs="Arial"/>
                <w:color w:val="000000"/>
                <w:sz w:val="20"/>
              </w:rPr>
              <w:t>Woll</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09241A" w14:textId="77777777" w:rsidR="005B2B45" w:rsidRDefault="005B2B45" w:rsidP="005B2B45">
            <w:pPr>
              <w:spacing w:after="0"/>
              <w:rPr>
                <w:rFonts w:ascii="Arial" w:hAnsi="Arial" w:cs="Arial"/>
                <w:color w:val="000000"/>
                <w:sz w:val="20"/>
              </w:rPr>
            </w:pPr>
            <w:r>
              <w:rPr>
                <w:rFonts w:ascii="Arial" w:hAnsi="Arial" w:cs="Arial"/>
                <w:color w:val="000000"/>
                <w:sz w:val="20"/>
              </w:rPr>
              <w:t>André</w:t>
            </w:r>
          </w:p>
        </w:tc>
      </w:tr>
      <w:tr w:rsidR="005B2B45" w:rsidRPr="009927EC" w14:paraId="303E171A"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707BDF"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E4CF0E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C3A8E8" w14:textId="77777777" w:rsidR="005B2B45" w:rsidRDefault="005B2B45" w:rsidP="005B2B45">
            <w:pPr>
              <w:spacing w:after="0"/>
              <w:rPr>
                <w:rFonts w:ascii="Arial" w:hAnsi="Arial" w:cs="Arial"/>
                <w:color w:val="000000"/>
                <w:sz w:val="20"/>
              </w:rPr>
            </w:pPr>
            <w:r>
              <w:rPr>
                <w:rFonts w:ascii="Arial" w:hAnsi="Arial" w:cs="Arial"/>
                <w:color w:val="000000"/>
                <w:sz w:val="20"/>
              </w:rPr>
              <w:t>Theisen</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533D34E" w14:textId="77777777" w:rsidR="005B2B45" w:rsidRDefault="005B2B45" w:rsidP="005B2B45">
            <w:pPr>
              <w:spacing w:after="0"/>
              <w:rPr>
                <w:rFonts w:ascii="Arial" w:hAnsi="Arial" w:cs="Arial"/>
                <w:color w:val="000000"/>
                <w:sz w:val="20"/>
              </w:rPr>
            </w:pPr>
            <w:r>
              <w:rPr>
                <w:rFonts w:ascii="Arial" w:hAnsi="Arial" w:cs="Arial"/>
                <w:color w:val="000000"/>
                <w:sz w:val="20"/>
              </w:rPr>
              <w:t>Philipp</w:t>
            </w:r>
          </w:p>
        </w:tc>
      </w:tr>
      <w:tr w:rsidR="005B2B45" w:rsidRPr="009927EC" w14:paraId="0206300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090A06"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 xml:space="preserve">Team </w:t>
            </w:r>
            <w:r w:rsidRPr="002E3B43">
              <w:rPr>
                <w:rFonts w:ascii="Arial" w:eastAsia="Arial Unicode MS" w:hAnsi="Arial" w:cs="Arial"/>
                <w:sz w:val="18"/>
                <w:szCs w:val="18"/>
              </w:rPr>
              <w:t>„Online-Schule Saarland - OSS“</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D2704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p w14:paraId="062952E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(AL 1 + Koordinator)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A5ECB06" w14:textId="77777777" w:rsidR="005B2B45" w:rsidRDefault="005B2B45" w:rsidP="005B2B45">
            <w:pPr>
              <w:spacing w:after="0"/>
              <w:rPr>
                <w:rFonts w:ascii="Arial" w:hAnsi="Arial" w:cs="Arial"/>
                <w:color w:val="000000"/>
                <w:sz w:val="20"/>
              </w:rPr>
            </w:pPr>
            <w:r>
              <w:rPr>
                <w:rFonts w:ascii="Arial" w:hAnsi="Arial" w:cs="Arial"/>
                <w:color w:val="000000"/>
                <w:sz w:val="20"/>
              </w:rPr>
              <w:t>Holzmann</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9F943A" w14:textId="77777777" w:rsidR="005B2B45" w:rsidRDefault="005B2B45" w:rsidP="005B2B45">
            <w:pPr>
              <w:spacing w:after="0"/>
              <w:rPr>
                <w:rFonts w:ascii="Arial" w:hAnsi="Arial" w:cs="Arial"/>
                <w:color w:val="000000"/>
                <w:sz w:val="20"/>
              </w:rPr>
            </w:pPr>
            <w:r>
              <w:rPr>
                <w:rFonts w:ascii="Arial" w:hAnsi="Arial" w:cs="Arial"/>
                <w:color w:val="000000"/>
                <w:sz w:val="20"/>
              </w:rPr>
              <w:t>Jan</w:t>
            </w:r>
          </w:p>
        </w:tc>
      </w:tr>
      <w:tr w:rsidR="005B2B45" w:rsidRPr="009927EC" w14:paraId="08BFBB5C"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6DC799" w14:textId="77777777" w:rsidR="005B2B45"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88F1BD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p w14:paraId="752CD19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(AL 2)</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725631" w14:textId="77777777" w:rsidR="005B2B45" w:rsidRDefault="005B2B45" w:rsidP="005B2B45">
            <w:pPr>
              <w:spacing w:after="0"/>
              <w:rPr>
                <w:rFonts w:ascii="Arial" w:hAnsi="Arial" w:cs="Arial"/>
                <w:color w:val="000000"/>
                <w:sz w:val="20"/>
              </w:rPr>
            </w:pPr>
            <w:r>
              <w:rPr>
                <w:rFonts w:ascii="Arial" w:hAnsi="Arial" w:cs="Arial"/>
                <w:color w:val="000000"/>
                <w:sz w:val="20"/>
              </w:rPr>
              <w:t>Stolz</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616DD7" w14:textId="77777777" w:rsidR="005B2B45" w:rsidRDefault="005B2B45" w:rsidP="005B2B45">
            <w:pPr>
              <w:spacing w:after="0"/>
              <w:rPr>
                <w:rFonts w:ascii="Arial" w:hAnsi="Arial" w:cs="Arial"/>
                <w:color w:val="000000"/>
                <w:sz w:val="20"/>
              </w:rPr>
            </w:pPr>
            <w:r>
              <w:rPr>
                <w:rFonts w:ascii="Arial" w:hAnsi="Arial" w:cs="Arial"/>
                <w:color w:val="000000"/>
                <w:sz w:val="20"/>
              </w:rPr>
              <w:t>Siegfried</w:t>
            </w:r>
          </w:p>
        </w:tc>
      </w:tr>
      <w:tr w:rsidR="005B2B45" w:rsidRPr="009927EC" w14:paraId="33E9BBB5"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835B44" w14:textId="77777777" w:rsidR="005B2B45"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5104F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p w14:paraId="4F373EB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(AL 3)</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56E7A15" w14:textId="77777777" w:rsidR="005B2B45" w:rsidRDefault="005B2B45" w:rsidP="005B2B45">
            <w:pPr>
              <w:spacing w:after="0"/>
              <w:rPr>
                <w:rFonts w:ascii="Arial" w:hAnsi="Arial" w:cs="Arial"/>
                <w:color w:val="000000"/>
                <w:sz w:val="20"/>
              </w:rPr>
            </w:pPr>
            <w:r>
              <w:rPr>
                <w:rFonts w:ascii="Arial" w:hAnsi="Arial" w:cs="Arial"/>
                <w:color w:val="000000"/>
                <w:sz w:val="20"/>
              </w:rPr>
              <w:t>Staufer</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4E2B8E" w14:textId="77777777" w:rsidR="005B2B45" w:rsidRDefault="005B2B45" w:rsidP="005B2B45">
            <w:pPr>
              <w:spacing w:after="0"/>
              <w:rPr>
                <w:rFonts w:ascii="Arial" w:hAnsi="Arial" w:cs="Arial"/>
                <w:color w:val="000000"/>
                <w:sz w:val="20"/>
              </w:rPr>
            </w:pPr>
            <w:r>
              <w:rPr>
                <w:rFonts w:ascii="Arial" w:hAnsi="Arial" w:cs="Arial"/>
                <w:color w:val="000000"/>
                <w:sz w:val="20"/>
              </w:rPr>
              <w:t>Peter</w:t>
            </w:r>
          </w:p>
        </w:tc>
      </w:tr>
      <w:tr w:rsidR="005B2B45" w:rsidRPr="009927EC" w14:paraId="3485192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8D2CF6B" w14:textId="77777777" w:rsidR="005B2B45" w:rsidRPr="009927EC"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6C0C5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p w14:paraId="5E2268F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(AL 4)</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214270" w14:textId="77777777" w:rsidR="005B2B45" w:rsidRDefault="005B2B45" w:rsidP="005B2B45">
            <w:pPr>
              <w:spacing w:after="0"/>
              <w:rPr>
                <w:rFonts w:ascii="Arial" w:hAnsi="Arial" w:cs="Arial"/>
                <w:color w:val="000000"/>
                <w:sz w:val="20"/>
              </w:rPr>
            </w:pPr>
            <w:r>
              <w:rPr>
                <w:rFonts w:ascii="Arial" w:hAnsi="Arial" w:cs="Arial"/>
                <w:color w:val="000000"/>
                <w:sz w:val="20"/>
              </w:rPr>
              <w:t>Flätgen</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FEAECF" w14:textId="77777777" w:rsidR="005B2B45" w:rsidRDefault="005B2B45" w:rsidP="005B2B45">
            <w:pPr>
              <w:spacing w:after="0"/>
              <w:rPr>
                <w:rFonts w:ascii="Arial" w:hAnsi="Arial" w:cs="Arial"/>
                <w:color w:val="000000"/>
                <w:sz w:val="20"/>
              </w:rPr>
            </w:pPr>
            <w:r>
              <w:rPr>
                <w:rFonts w:ascii="Arial" w:hAnsi="Arial" w:cs="Arial"/>
                <w:color w:val="000000"/>
                <w:sz w:val="20"/>
              </w:rPr>
              <w:t>Martina</w:t>
            </w:r>
          </w:p>
        </w:tc>
      </w:tr>
      <w:tr w:rsidR="005B2B45" w:rsidRPr="009927EC" w14:paraId="1CC8271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230B30" w14:textId="77777777" w:rsidR="005B2B45" w:rsidRPr="009927EC" w:rsidRDefault="005B2B45" w:rsidP="005B2B45">
            <w:pPr>
              <w:spacing w:after="0"/>
              <w:rPr>
                <w:rFonts w:ascii="Arial" w:eastAsia="Arial Unicode MS" w:hAnsi="Arial" w:cs="Arial"/>
                <w:sz w:val="20"/>
              </w:rPr>
            </w:pPr>
            <w:r>
              <w:rPr>
                <w:rFonts w:ascii="Arial" w:eastAsia="Arial Unicode MS" w:hAnsi="Arial" w:cs="Arial"/>
                <w:sz w:val="20"/>
              </w:rPr>
              <w:t>Team „Deutsch-Polnischer Austausch“</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7133B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9D9AFF2" w14:textId="77777777" w:rsidR="005B2B45" w:rsidRDefault="005B2B45" w:rsidP="005B2B45">
            <w:pPr>
              <w:spacing w:after="0"/>
              <w:rPr>
                <w:rFonts w:ascii="Arial" w:hAnsi="Arial" w:cs="Arial"/>
                <w:color w:val="000000"/>
                <w:sz w:val="20"/>
              </w:rPr>
            </w:pPr>
            <w:r>
              <w:rPr>
                <w:rFonts w:ascii="Arial" w:hAnsi="Arial" w:cs="Arial"/>
                <w:color w:val="000000"/>
                <w:sz w:val="20"/>
              </w:rPr>
              <w:t>Becker</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F3FC729" w14:textId="77777777" w:rsidR="005B2B45" w:rsidRDefault="005B2B45" w:rsidP="005B2B45">
            <w:pPr>
              <w:spacing w:after="0"/>
              <w:rPr>
                <w:rFonts w:ascii="Arial" w:hAnsi="Arial" w:cs="Arial"/>
                <w:color w:val="000000"/>
                <w:sz w:val="20"/>
              </w:rPr>
            </w:pPr>
            <w:r>
              <w:rPr>
                <w:rFonts w:ascii="Arial" w:hAnsi="Arial" w:cs="Arial"/>
                <w:color w:val="000000"/>
                <w:sz w:val="20"/>
              </w:rPr>
              <w:t>Jennifer</w:t>
            </w:r>
          </w:p>
        </w:tc>
      </w:tr>
      <w:tr w:rsidR="005B2B45" w:rsidRPr="009927EC" w14:paraId="4A2F4905"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917EB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Team „Verbraucherschule“</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B723F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ECCE99" w14:textId="77777777" w:rsidR="005B2B45" w:rsidRDefault="005B2B45" w:rsidP="005B2B45">
            <w:pPr>
              <w:spacing w:after="0"/>
              <w:rPr>
                <w:rFonts w:ascii="Arial" w:hAnsi="Arial" w:cs="Arial"/>
                <w:color w:val="000000"/>
                <w:sz w:val="20"/>
              </w:rPr>
            </w:pPr>
            <w:r>
              <w:rPr>
                <w:rFonts w:ascii="Arial" w:hAnsi="Arial" w:cs="Arial"/>
                <w:color w:val="000000"/>
                <w:sz w:val="20"/>
              </w:rPr>
              <w:t>Lambert</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BE78DA" w14:textId="77777777" w:rsidR="005B2B45" w:rsidRDefault="005B2B45" w:rsidP="005B2B45">
            <w:pPr>
              <w:spacing w:after="0"/>
              <w:rPr>
                <w:rFonts w:ascii="Arial" w:hAnsi="Arial" w:cs="Arial"/>
                <w:color w:val="000000"/>
                <w:sz w:val="20"/>
              </w:rPr>
            </w:pPr>
            <w:r>
              <w:rPr>
                <w:rFonts w:ascii="Arial" w:hAnsi="Arial" w:cs="Arial"/>
                <w:color w:val="000000"/>
                <w:sz w:val="20"/>
              </w:rPr>
              <w:t>Natalie</w:t>
            </w:r>
          </w:p>
        </w:tc>
      </w:tr>
      <w:tr w:rsidR="005B2B45" w:rsidRPr="009927EC" w14:paraId="2568FA1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3111F1C" w14:textId="77777777" w:rsidR="005B2B45" w:rsidRDefault="005B2B45" w:rsidP="005B2B45">
            <w:pPr>
              <w:spacing w:after="0"/>
              <w:rPr>
                <w:rFonts w:ascii="Arial" w:eastAsia="Arial Unicode MS" w:hAnsi="Arial" w:cs="Arial"/>
                <w:sz w:val="20"/>
              </w:rPr>
            </w:pP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E323E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EE62220" w14:textId="77777777" w:rsidR="005B2B45" w:rsidRDefault="005B2B45" w:rsidP="005B2B45">
            <w:pPr>
              <w:spacing w:after="0"/>
              <w:rPr>
                <w:rFonts w:ascii="Arial" w:hAnsi="Arial" w:cs="Arial"/>
                <w:color w:val="000000"/>
                <w:sz w:val="20"/>
              </w:rPr>
            </w:pPr>
            <w:r>
              <w:rPr>
                <w:rFonts w:ascii="Arial" w:hAnsi="Arial" w:cs="Arial"/>
                <w:color w:val="000000"/>
                <w:sz w:val="20"/>
              </w:rPr>
              <w:t>Koikow</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DB7F619" w14:textId="77777777" w:rsidR="005B2B45" w:rsidRDefault="005B2B45" w:rsidP="005B2B45">
            <w:pPr>
              <w:spacing w:after="0"/>
              <w:rPr>
                <w:rFonts w:ascii="Arial" w:hAnsi="Arial" w:cs="Arial"/>
                <w:color w:val="000000"/>
                <w:sz w:val="20"/>
              </w:rPr>
            </w:pPr>
            <w:r>
              <w:rPr>
                <w:rFonts w:ascii="Arial" w:hAnsi="Arial" w:cs="Arial"/>
                <w:color w:val="000000"/>
                <w:sz w:val="20"/>
              </w:rPr>
              <w:t>Kristina</w:t>
            </w:r>
          </w:p>
        </w:tc>
      </w:tr>
      <w:bookmarkEnd w:id="3"/>
    </w:tbl>
    <w:p w14:paraId="212C0795"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2018"/>
        <w:gridCol w:w="2128"/>
        <w:gridCol w:w="1477"/>
      </w:tblGrid>
      <w:tr w:rsidR="005B2B45" w:rsidRPr="009927EC" w14:paraId="360CD78F"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70422EDD" w14:textId="77777777" w:rsidR="005B2B45" w:rsidRPr="009927EC" w:rsidRDefault="005B2B45" w:rsidP="005B2B45">
            <w:pPr>
              <w:pStyle w:val="font5"/>
              <w:spacing w:before="0" w:beforeAutospacing="0" w:after="0" w:afterAutospacing="0"/>
              <w:jc w:val="center"/>
              <w:rPr>
                <w:b w:val="0"/>
                <w:i/>
                <w:sz w:val="22"/>
                <w:szCs w:val="22"/>
              </w:rPr>
            </w:pPr>
            <w:r>
              <w:rPr>
                <w:rFonts w:eastAsia="Times New Roman"/>
                <w:i/>
                <w:sz w:val="22"/>
                <w:szCs w:val="22"/>
              </w:rPr>
              <w:t>Betreuungsangebote für Schülerinnen/Schüler</w:t>
            </w:r>
          </w:p>
        </w:tc>
      </w:tr>
      <w:tr w:rsidR="005B2B45" w:rsidRPr="00B26AE6" w14:paraId="159F2FE5"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25B66BC8"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Gebiet</w:t>
            </w:r>
          </w:p>
        </w:tc>
        <w:tc>
          <w:tcPr>
            <w:tcW w:w="1984"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6251A189"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70AEE25A" w14:textId="77777777" w:rsidR="005B2B45" w:rsidRPr="009927EC" w:rsidRDefault="005B2B45" w:rsidP="005B2B45">
            <w:pPr>
              <w:pStyle w:val="font5"/>
              <w:spacing w:before="0" w:beforeAutospacing="0" w:after="0" w:afterAutospacing="0"/>
              <w:rPr>
                <w:rFonts w:eastAsia="Times New Roman"/>
                <w:i/>
                <w:sz w:val="22"/>
                <w:szCs w:val="22"/>
              </w:rPr>
            </w:pPr>
            <w:r w:rsidRPr="009927EC">
              <w:rPr>
                <w:rFonts w:eastAsia="Times New Roman"/>
                <w:i/>
                <w:sz w:val="22"/>
                <w:szCs w:val="22"/>
              </w:rPr>
              <w:t>Name</w:t>
            </w:r>
          </w:p>
        </w:tc>
        <w:tc>
          <w:tcPr>
            <w:tcW w:w="145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002E91E2" w14:textId="77777777" w:rsidR="005B2B45" w:rsidRPr="00B26AE6" w:rsidRDefault="005B2B45" w:rsidP="005B2B45">
            <w:pPr>
              <w:pStyle w:val="font5"/>
              <w:spacing w:before="0" w:beforeAutospacing="0" w:after="0" w:afterAutospacing="0"/>
              <w:rPr>
                <w:rFonts w:eastAsia="Times New Roman"/>
                <w:sz w:val="20"/>
                <w:szCs w:val="20"/>
              </w:rPr>
            </w:pPr>
            <w:r w:rsidRPr="00B26AE6">
              <w:rPr>
                <w:rFonts w:eastAsia="Times New Roman"/>
                <w:sz w:val="20"/>
                <w:szCs w:val="20"/>
              </w:rPr>
              <w:t>Vorname</w:t>
            </w:r>
          </w:p>
        </w:tc>
      </w:tr>
      <w:tr w:rsidR="005B2B45" w14:paraId="5A736D41"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6FD1ECA" w14:textId="77777777" w:rsidR="005B2B45" w:rsidRPr="009927EC" w:rsidRDefault="005B2B45" w:rsidP="005B2B45">
            <w:pPr>
              <w:pStyle w:val="font5"/>
              <w:spacing w:before="0" w:beforeAutospacing="0" w:after="0" w:afterAutospacing="0"/>
              <w:rPr>
                <w:b w:val="0"/>
                <w:sz w:val="20"/>
                <w:szCs w:val="20"/>
              </w:rPr>
            </w:pPr>
            <w:r>
              <w:rPr>
                <w:b w:val="0"/>
                <w:sz w:val="20"/>
                <w:szCs w:val="20"/>
              </w:rPr>
              <w:t>Schulseelsorge</w:t>
            </w: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92EEE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 xml:space="preserve">StR i. K. </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E2DBF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Seithel</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1CDDB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Wolfgang</w:t>
            </w:r>
          </w:p>
        </w:tc>
      </w:tr>
      <w:tr w:rsidR="005B2B45" w14:paraId="2598FCCC"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334F66" w14:textId="77777777" w:rsidR="005B2B45"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79CE66" w14:textId="77777777" w:rsidR="005B2B45" w:rsidRDefault="005B2B45" w:rsidP="005B2B45">
            <w:pPr>
              <w:spacing w:after="0"/>
              <w:rPr>
                <w:rFonts w:ascii="Arial" w:eastAsia="Arial Unicode MS" w:hAnsi="Arial" w:cs="Arial"/>
                <w:sz w:val="20"/>
              </w:rPr>
            </w:pPr>
            <w:r w:rsidRPr="00341AAB">
              <w:rPr>
                <w:rFonts w:ascii="Arial" w:eastAsia="Arial Unicode MS" w:hAnsi="Arial" w:cs="Arial"/>
                <w:sz w:val="20"/>
              </w:rPr>
              <w:t xml:space="preserve">StR i. K. </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F010C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Hoffmann</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C1319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Ansgar</w:t>
            </w:r>
          </w:p>
        </w:tc>
      </w:tr>
      <w:tr w:rsidR="005B2B45" w14:paraId="57039171"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926F0C1" w14:textId="77777777" w:rsidR="005B2B45"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5EF035D" w14:textId="77777777" w:rsidR="005B2B45" w:rsidRDefault="005B2B45" w:rsidP="005B2B45">
            <w:pPr>
              <w:spacing w:after="0"/>
              <w:rPr>
                <w:rFonts w:ascii="Arial" w:eastAsia="Arial Unicode MS" w:hAnsi="Arial" w:cs="Arial"/>
                <w:sz w:val="20"/>
              </w:rPr>
            </w:pPr>
            <w:r w:rsidRPr="00341AAB">
              <w:rPr>
                <w:rFonts w:ascii="Arial" w:eastAsia="Arial Unicode MS" w:hAnsi="Arial" w:cs="Arial"/>
                <w:sz w:val="20"/>
              </w:rPr>
              <w:t xml:space="preserve">StR i. K. </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D60EC5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Weber</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5697A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Christian</w:t>
            </w:r>
          </w:p>
        </w:tc>
      </w:tr>
      <w:tr w:rsidR="005B2B45" w14:paraId="55C15A8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EF7E5B" w14:textId="77777777" w:rsidR="005B2B45" w:rsidRPr="009927EC" w:rsidRDefault="005B2B45" w:rsidP="005B2B45">
            <w:pPr>
              <w:pStyle w:val="font5"/>
              <w:spacing w:before="0" w:beforeAutospacing="0" w:after="0" w:afterAutospacing="0"/>
              <w:rPr>
                <w:b w:val="0"/>
                <w:sz w:val="20"/>
                <w:szCs w:val="20"/>
              </w:rPr>
            </w:pPr>
            <w:bookmarkStart w:id="6" w:name="_Hlk115712173"/>
            <w:r>
              <w:rPr>
                <w:b w:val="0"/>
                <w:sz w:val="20"/>
                <w:szCs w:val="20"/>
              </w:rPr>
              <w:t>EduPa (</w:t>
            </w:r>
            <w:r w:rsidRPr="00A169B8">
              <w:rPr>
                <w:b w:val="0"/>
                <w:sz w:val="20"/>
                <w:szCs w:val="20"/>
              </w:rPr>
              <w:t>Einstieg durch Praktikum in Ausbildung (EduPA)</w:t>
            </w: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CF4EE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ASB</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0122E8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Wörner</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900FF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Manfred</w:t>
            </w:r>
          </w:p>
        </w:tc>
      </w:tr>
      <w:bookmarkEnd w:id="6"/>
      <w:tr w:rsidR="005B2B45" w14:paraId="496506EA"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BB1182" w14:textId="77777777" w:rsidR="005B2B45" w:rsidRDefault="005B2B45" w:rsidP="005B2B45">
            <w:pPr>
              <w:pStyle w:val="font5"/>
              <w:spacing w:before="0" w:beforeAutospacing="0" w:after="0" w:afterAutospacing="0"/>
              <w:rPr>
                <w:b w:val="0"/>
                <w:sz w:val="20"/>
                <w:szCs w:val="20"/>
              </w:rPr>
            </w:pPr>
            <w:r>
              <w:rPr>
                <w:b w:val="0"/>
                <w:sz w:val="20"/>
                <w:szCs w:val="20"/>
              </w:rPr>
              <w:t>Klassenlehrerinnen/</w:t>
            </w:r>
          </w:p>
          <w:p w14:paraId="249B9CF8" w14:textId="77777777" w:rsidR="005B2B45" w:rsidRPr="009927EC" w:rsidRDefault="005B2B45" w:rsidP="005B2B45">
            <w:pPr>
              <w:pStyle w:val="font5"/>
              <w:spacing w:before="0" w:beforeAutospacing="0" w:after="0" w:afterAutospacing="0"/>
              <w:rPr>
                <w:b w:val="0"/>
                <w:sz w:val="20"/>
                <w:szCs w:val="20"/>
              </w:rPr>
            </w:pPr>
            <w:r>
              <w:rPr>
                <w:b w:val="0"/>
                <w:sz w:val="20"/>
                <w:szCs w:val="20"/>
              </w:rPr>
              <w:t>Klassenlehrer</w:t>
            </w: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0E18993" w14:textId="77777777" w:rsidR="005B2B45" w:rsidRDefault="005B2B45" w:rsidP="005B2B45">
            <w:pPr>
              <w:spacing w:after="0"/>
              <w:rPr>
                <w:rFonts w:ascii="Arial" w:eastAsia="Arial Unicode MS" w:hAnsi="Arial" w:cs="Arial"/>
                <w:sz w:val="20"/>
              </w:rPr>
            </w:pP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6777B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Siehe Liste der Klassenlehrinnen/ Klassenlehrer in den Sekretariaten (Schulleiter)</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685A83" w14:textId="77777777" w:rsidR="005B2B45" w:rsidRDefault="005B2B45" w:rsidP="005B2B45">
            <w:pPr>
              <w:spacing w:after="0"/>
              <w:rPr>
                <w:rFonts w:ascii="Arial" w:eastAsia="Arial Unicode MS" w:hAnsi="Arial" w:cs="Arial"/>
                <w:sz w:val="20"/>
              </w:rPr>
            </w:pPr>
          </w:p>
        </w:tc>
      </w:tr>
      <w:tr w:rsidR="005B2B45" w14:paraId="0ED575EF"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C7291B" w14:textId="77777777" w:rsidR="005B2B45" w:rsidRPr="009927EC" w:rsidRDefault="005B2B45" w:rsidP="005B2B45">
            <w:pPr>
              <w:pStyle w:val="font5"/>
              <w:spacing w:before="0" w:beforeAutospacing="0" w:after="0" w:afterAutospacing="0"/>
              <w:rPr>
                <w:b w:val="0"/>
                <w:sz w:val="20"/>
                <w:szCs w:val="20"/>
              </w:rPr>
            </w:pPr>
            <w:r>
              <w:rPr>
                <w:b w:val="0"/>
                <w:sz w:val="20"/>
                <w:szCs w:val="20"/>
              </w:rPr>
              <w:t>Verbindungslehrerinnen/ Verbindungslehrer</w:t>
            </w: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80D27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B16068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Klein</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053BD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Uwe</w:t>
            </w:r>
          </w:p>
        </w:tc>
      </w:tr>
      <w:tr w:rsidR="005B2B45" w14:paraId="6779A1CB"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E1A0899"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C8A6F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B9C28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Reinicke</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C68470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Markus</w:t>
            </w:r>
          </w:p>
        </w:tc>
      </w:tr>
      <w:tr w:rsidR="005B2B45" w14:paraId="26CEC83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40E92C"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53E239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OStR‘in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BE7185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Schäfer (Dr.)</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9D90F5" w14:textId="77777777" w:rsidR="005B2B45" w:rsidRDefault="005B2B45" w:rsidP="005B2B45">
            <w:pPr>
              <w:spacing w:after="0"/>
              <w:rPr>
                <w:rFonts w:ascii="Arial" w:eastAsia="Arial Unicode MS" w:hAnsi="Arial" w:cs="Arial"/>
                <w:sz w:val="20"/>
              </w:rPr>
            </w:pPr>
            <w:r>
              <w:rPr>
                <w:rFonts w:ascii="Arial" w:eastAsia="Arial Unicode MS" w:hAnsi="Arial" w:cs="Arial"/>
                <w:sz w:val="20"/>
              </w:rPr>
              <w:t>Barbara</w:t>
            </w:r>
          </w:p>
        </w:tc>
      </w:tr>
      <w:tr w:rsidR="005B2B45" w14:paraId="5764C0E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5E2DAB0"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EC787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 i. K.</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D54D1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Seithel</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DFBFEA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Wolfgang</w:t>
            </w:r>
          </w:p>
        </w:tc>
      </w:tr>
      <w:tr w:rsidR="005B2B45" w14:paraId="3EF9AE4C"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F494A43"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9B2DF3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29B92F"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Motsch</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1B2447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Julia</w:t>
            </w:r>
          </w:p>
        </w:tc>
      </w:tr>
      <w:tr w:rsidR="005B2B45" w14:paraId="28484ABD"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BA0795F" w14:textId="77777777" w:rsidR="005B2B45" w:rsidRPr="009927EC" w:rsidRDefault="005B2B45" w:rsidP="005B2B45">
            <w:pPr>
              <w:pStyle w:val="font5"/>
              <w:spacing w:before="0" w:beforeAutospacing="0" w:after="0" w:afterAutospacing="0"/>
              <w:rPr>
                <w:b w:val="0"/>
                <w:sz w:val="20"/>
                <w:szCs w:val="20"/>
              </w:rPr>
            </w:pPr>
          </w:p>
        </w:tc>
        <w:tc>
          <w:tcPr>
            <w:tcW w:w="19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65CEA3C"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592C68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Kühn</w:t>
            </w:r>
          </w:p>
        </w:tc>
        <w:tc>
          <w:tcPr>
            <w:tcW w:w="14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AD714D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Yvonne</w:t>
            </w:r>
          </w:p>
        </w:tc>
      </w:tr>
    </w:tbl>
    <w:p w14:paraId="7867F03A"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7C9D53B1"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4677CA6B" w14:textId="77777777" w:rsidR="005B2B45" w:rsidRPr="00E3157E" w:rsidRDefault="005B2B45" w:rsidP="005B2B45">
            <w:pPr>
              <w:pStyle w:val="font5"/>
              <w:spacing w:before="0" w:beforeAutospacing="0" w:after="0" w:afterAutospacing="0"/>
              <w:jc w:val="center"/>
              <w:rPr>
                <w:b w:val="0"/>
                <w:i/>
                <w:sz w:val="22"/>
                <w:szCs w:val="22"/>
              </w:rPr>
            </w:pPr>
            <w:r w:rsidRPr="00097BF5">
              <w:rPr>
                <w:rFonts w:eastAsia="Times New Roman"/>
                <w:i/>
                <w:sz w:val="22"/>
                <w:szCs w:val="22"/>
              </w:rPr>
              <w:t>Landesfachberater</w:t>
            </w:r>
          </w:p>
        </w:tc>
      </w:tr>
      <w:tr w:rsidR="005B2B45" w:rsidRPr="00B26AE6" w14:paraId="399B1F31"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3AA0B1ED"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Gebiet</w:t>
            </w:r>
          </w:p>
        </w:tc>
        <w:tc>
          <w:tcPr>
            <w:tcW w:w="191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41D6980E"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60942B73"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Name</w:t>
            </w:r>
          </w:p>
        </w:tc>
        <w:tc>
          <w:tcPr>
            <w:tcW w:w="152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2F53B6DE"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Vorname</w:t>
            </w:r>
          </w:p>
        </w:tc>
      </w:tr>
      <w:tr w:rsidR="005B2B45" w:rsidRPr="00B26AE6" w14:paraId="7844904E"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086BA7" w14:textId="77777777" w:rsidR="005B2B45" w:rsidRPr="00E3157E" w:rsidRDefault="005B2B45" w:rsidP="005B2B45">
            <w:pPr>
              <w:pStyle w:val="font5"/>
              <w:spacing w:before="0" w:beforeAutospacing="0" w:after="0" w:afterAutospacing="0"/>
              <w:rPr>
                <w:b w:val="0"/>
                <w:sz w:val="20"/>
                <w:szCs w:val="20"/>
              </w:rPr>
            </w:pPr>
            <w:r w:rsidRPr="00E3157E">
              <w:rPr>
                <w:b w:val="0"/>
                <w:sz w:val="20"/>
                <w:szCs w:val="20"/>
              </w:rPr>
              <w:t>Biologie</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1698C5"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EF92C2"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Rauch (Dr.)</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DE0A7A" w14:textId="77777777" w:rsidR="005B2B45" w:rsidRPr="00E3157E" w:rsidRDefault="005B2B45" w:rsidP="005B2B45">
            <w:pPr>
              <w:spacing w:after="0"/>
              <w:rPr>
                <w:rFonts w:ascii="Arial" w:eastAsia="Arial Unicode MS" w:hAnsi="Arial" w:cs="Arial"/>
                <w:sz w:val="20"/>
              </w:rPr>
            </w:pPr>
            <w:r w:rsidRPr="00E3157E">
              <w:rPr>
                <w:rFonts w:ascii="Arial" w:eastAsia="Arial Unicode MS" w:hAnsi="Arial" w:cs="Arial"/>
                <w:sz w:val="20"/>
              </w:rPr>
              <w:t>Ulrich</w:t>
            </w:r>
          </w:p>
        </w:tc>
      </w:tr>
    </w:tbl>
    <w:p w14:paraId="7961040F"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184D0BE8"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19E599E1" w14:textId="77777777" w:rsidR="005B2B45" w:rsidRPr="00E3157E" w:rsidRDefault="005B2B45" w:rsidP="005B2B45">
            <w:pPr>
              <w:pStyle w:val="font5"/>
              <w:spacing w:before="0" w:beforeAutospacing="0" w:after="0" w:afterAutospacing="0"/>
              <w:jc w:val="center"/>
              <w:rPr>
                <w:b w:val="0"/>
                <w:i/>
                <w:sz w:val="22"/>
                <w:szCs w:val="22"/>
              </w:rPr>
            </w:pPr>
            <w:r w:rsidRPr="00097BF5">
              <w:rPr>
                <w:rFonts w:eastAsia="Times New Roman"/>
                <w:i/>
                <w:sz w:val="22"/>
                <w:szCs w:val="22"/>
              </w:rPr>
              <w:t>Landesfachberater</w:t>
            </w:r>
          </w:p>
        </w:tc>
      </w:tr>
      <w:tr w:rsidR="005B2B45" w:rsidRPr="00B26AE6" w14:paraId="23805154"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ECE7B7A"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Gebiet</w:t>
            </w:r>
          </w:p>
        </w:tc>
        <w:tc>
          <w:tcPr>
            <w:tcW w:w="191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263DA01"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BAF144E"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Name</w:t>
            </w:r>
          </w:p>
        </w:tc>
        <w:tc>
          <w:tcPr>
            <w:tcW w:w="152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46AADA2A"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Vorname</w:t>
            </w:r>
          </w:p>
        </w:tc>
      </w:tr>
      <w:tr w:rsidR="005B2B45" w:rsidRPr="00B26AE6" w14:paraId="405ED35B" w14:textId="77777777" w:rsidTr="00C47A2C">
        <w:trPr>
          <w:trHeight w:val="300"/>
        </w:trPr>
        <w:tc>
          <w:tcPr>
            <w:tcW w:w="328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CBCD5B7" w14:textId="77777777" w:rsidR="005B2B45" w:rsidRPr="00E3157E" w:rsidRDefault="005B2B45" w:rsidP="005B2B45">
            <w:pPr>
              <w:pStyle w:val="font5"/>
              <w:spacing w:before="0" w:beforeAutospacing="0" w:after="0" w:afterAutospacing="0"/>
              <w:rPr>
                <w:b w:val="0"/>
                <w:sz w:val="20"/>
                <w:szCs w:val="20"/>
              </w:rPr>
            </w:pPr>
            <w:r>
              <w:rPr>
                <w:b w:val="0"/>
                <w:sz w:val="20"/>
                <w:szCs w:val="20"/>
              </w:rPr>
              <w:t>Mechatronik</w:t>
            </w:r>
          </w:p>
        </w:tc>
        <w:tc>
          <w:tcPr>
            <w:tcW w:w="19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5F8AEC"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09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61577A"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Sieger</w:t>
            </w:r>
          </w:p>
        </w:tc>
        <w:tc>
          <w:tcPr>
            <w:tcW w:w="152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65B1B3"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Marcus</w:t>
            </w:r>
          </w:p>
        </w:tc>
      </w:tr>
    </w:tbl>
    <w:p w14:paraId="10DF0DCC"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05FE84B8"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8210660" w14:textId="77777777" w:rsidR="005B2B45" w:rsidRPr="00E3157E" w:rsidRDefault="005B2B45" w:rsidP="005B2B45">
            <w:pPr>
              <w:pStyle w:val="font5"/>
              <w:spacing w:before="0" w:beforeAutospacing="0" w:after="0" w:afterAutospacing="0"/>
              <w:jc w:val="center"/>
              <w:rPr>
                <w:b w:val="0"/>
                <w:i/>
                <w:sz w:val="22"/>
                <w:szCs w:val="22"/>
              </w:rPr>
            </w:pPr>
            <w:r w:rsidRPr="00097BF5">
              <w:rPr>
                <w:rFonts w:eastAsia="Times New Roman"/>
                <w:i/>
                <w:sz w:val="22"/>
                <w:szCs w:val="22"/>
              </w:rPr>
              <w:t>Stellv. Landesfachberater</w:t>
            </w:r>
          </w:p>
        </w:tc>
      </w:tr>
      <w:tr w:rsidR="005B2B45" w:rsidRPr="00B26AE6" w14:paraId="6241D4F5"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10363348"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Gebiet</w:t>
            </w:r>
          </w:p>
        </w:tc>
        <w:tc>
          <w:tcPr>
            <w:tcW w:w="191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0A59F99F"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8C9FF89"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Name</w:t>
            </w:r>
          </w:p>
        </w:tc>
        <w:tc>
          <w:tcPr>
            <w:tcW w:w="152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385CFC24" w14:textId="77777777" w:rsidR="005B2B45" w:rsidRPr="00E3157E" w:rsidRDefault="005B2B45" w:rsidP="005B2B45">
            <w:pPr>
              <w:pStyle w:val="font5"/>
              <w:spacing w:before="0" w:beforeAutospacing="0" w:after="0" w:afterAutospacing="0"/>
              <w:rPr>
                <w:rFonts w:eastAsia="Times New Roman"/>
                <w:i/>
                <w:sz w:val="20"/>
                <w:szCs w:val="20"/>
              </w:rPr>
            </w:pPr>
            <w:r w:rsidRPr="00E3157E">
              <w:rPr>
                <w:rFonts w:eastAsia="Times New Roman"/>
                <w:i/>
                <w:sz w:val="20"/>
                <w:szCs w:val="20"/>
              </w:rPr>
              <w:t>Vorname</w:t>
            </w:r>
          </w:p>
        </w:tc>
      </w:tr>
      <w:tr w:rsidR="005B2B45" w:rsidRPr="00E3157E" w14:paraId="218A6A07"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29399B7" w14:textId="77777777" w:rsidR="005B2B45" w:rsidRPr="00E3157E" w:rsidRDefault="005B2B45" w:rsidP="005B2B45">
            <w:pPr>
              <w:pStyle w:val="font5"/>
              <w:spacing w:before="0" w:beforeAutospacing="0" w:after="0" w:afterAutospacing="0"/>
              <w:rPr>
                <w:b w:val="0"/>
                <w:sz w:val="20"/>
                <w:szCs w:val="20"/>
              </w:rPr>
            </w:pPr>
            <w:r w:rsidRPr="00E3157E">
              <w:rPr>
                <w:b w:val="0"/>
                <w:sz w:val="20"/>
                <w:szCs w:val="20"/>
              </w:rPr>
              <w:t>Gesundheit</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7CCBBC" w14:textId="77777777" w:rsidR="005B2B45" w:rsidRPr="003D5449" w:rsidRDefault="005B2B45" w:rsidP="005B2B45">
            <w:pPr>
              <w:spacing w:after="0"/>
              <w:rPr>
                <w:rFonts w:ascii="Arial" w:eastAsia="Arial Unicode MS" w:hAnsi="Arial" w:cs="Arial"/>
                <w:bCs/>
                <w:sz w:val="20"/>
              </w:rPr>
            </w:pPr>
            <w:r>
              <w:rPr>
                <w:rFonts w:ascii="Arial" w:eastAsia="Arial Unicode MS" w:hAnsi="Arial" w:cs="Arial"/>
                <w:bCs/>
                <w:sz w:val="20"/>
              </w:rPr>
              <w:t>O</w:t>
            </w:r>
            <w:r w:rsidRPr="003D5449">
              <w:rPr>
                <w:rFonts w:ascii="Arial" w:eastAsia="Arial Unicode MS" w:hAnsi="Arial" w:cs="Arial"/>
                <w:bCs/>
                <w:sz w:val="20"/>
              </w:rPr>
              <w:t>StR</w:t>
            </w:r>
            <w:r>
              <w:rPr>
                <w:rFonts w:ascii="Arial" w:eastAsia="Arial Unicode MS" w:hAnsi="Arial" w:cs="Arial"/>
                <w:bCs/>
                <w:sz w:val="20"/>
              </w:rPr>
              <w:t>’</w:t>
            </w:r>
            <w:r w:rsidRPr="003D5449">
              <w:rPr>
                <w:rFonts w:ascii="Arial" w:eastAsia="Arial Unicode MS" w:hAnsi="Arial" w:cs="Arial"/>
                <w:bCs/>
                <w:sz w:val="20"/>
              </w:rPr>
              <w:t>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5A0C55D" w14:textId="77777777" w:rsidR="005B2B45" w:rsidRPr="003D5449" w:rsidRDefault="005B2B45" w:rsidP="005B2B45">
            <w:pPr>
              <w:spacing w:after="0"/>
              <w:rPr>
                <w:rFonts w:ascii="Arial" w:eastAsia="Arial Unicode MS" w:hAnsi="Arial" w:cs="Arial"/>
                <w:bCs/>
                <w:sz w:val="20"/>
              </w:rPr>
            </w:pPr>
            <w:r w:rsidRPr="003D5449">
              <w:rPr>
                <w:rFonts w:ascii="Arial" w:eastAsia="Arial Unicode MS" w:hAnsi="Arial" w:cs="Arial"/>
                <w:bCs/>
                <w:sz w:val="20"/>
              </w:rPr>
              <w:t>Schäfer (Dr.)</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C04100" w14:textId="77777777" w:rsidR="005B2B45" w:rsidRPr="003D5449" w:rsidRDefault="005B2B45" w:rsidP="005B2B45">
            <w:pPr>
              <w:spacing w:after="0"/>
              <w:rPr>
                <w:rFonts w:ascii="Arial" w:eastAsia="Arial Unicode MS" w:hAnsi="Arial" w:cs="Arial"/>
                <w:bCs/>
                <w:sz w:val="20"/>
              </w:rPr>
            </w:pPr>
            <w:r w:rsidRPr="003D5449">
              <w:rPr>
                <w:rFonts w:ascii="Arial" w:eastAsia="Arial Unicode MS" w:hAnsi="Arial" w:cs="Arial"/>
                <w:bCs/>
                <w:sz w:val="20"/>
              </w:rPr>
              <w:t>Barbara</w:t>
            </w:r>
          </w:p>
        </w:tc>
      </w:tr>
    </w:tbl>
    <w:p w14:paraId="56125DE4"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CellMar>
          <w:left w:w="0" w:type="dxa"/>
          <w:right w:w="0" w:type="dxa"/>
        </w:tblCellMar>
        <w:tblLook w:val="0000" w:firstRow="0" w:lastRow="0" w:firstColumn="0" w:lastColumn="0" w:noHBand="0" w:noVBand="0"/>
      </w:tblPr>
      <w:tblGrid>
        <w:gridCol w:w="3336"/>
        <w:gridCol w:w="1943"/>
        <w:gridCol w:w="2128"/>
        <w:gridCol w:w="1552"/>
      </w:tblGrid>
      <w:tr w:rsidR="005B2B45" w:rsidRPr="009927EC" w14:paraId="7DF4F31F"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19A8DB62" w14:textId="77777777" w:rsidR="005B2B45" w:rsidRPr="00E3157E" w:rsidRDefault="005B2B45" w:rsidP="005B2B45">
            <w:pPr>
              <w:pStyle w:val="font5"/>
              <w:spacing w:before="0" w:beforeAutospacing="0" w:after="0" w:afterAutospacing="0"/>
              <w:jc w:val="center"/>
              <w:rPr>
                <w:b w:val="0"/>
                <w:i/>
                <w:sz w:val="22"/>
                <w:szCs w:val="22"/>
              </w:rPr>
            </w:pPr>
            <w:r>
              <w:rPr>
                <w:rFonts w:eastAsia="Times New Roman"/>
                <w:i/>
                <w:sz w:val="22"/>
                <w:szCs w:val="22"/>
              </w:rPr>
              <w:t>Abordnungen in die Fachberatung</w:t>
            </w:r>
          </w:p>
        </w:tc>
      </w:tr>
      <w:tr w:rsidR="005B2B45" w:rsidRPr="00B26AE6" w14:paraId="6E166A35" w14:textId="77777777" w:rsidTr="00C47A2C">
        <w:trPr>
          <w:trHeight w:val="304"/>
        </w:trPr>
        <w:tc>
          <w:tcPr>
            <w:tcW w:w="328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391FF921"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Gebiet</w:t>
            </w:r>
          </w:p>
        </w:tc>
        <w:tc>
          <w:tcPr>
            <w:tcW w:w="1910"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1AA52D0D"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Dienst-Bez.</w:t>
            </w:r>
          </w:p>
        </w:tc>
        <w:tc>
          <w:tcPr>
            <w:tcW w:w="2092"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4DBDF8D4" w14:textId="77777777" w:rsidR="005B2B45" w:rsidRPr="00E3157E"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Name</w:t>
            </w:r>
          </w:p>
        </w:tc>
        <w:tc>
          <w:tcPr>
            <w:tcW w:w="1526"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14:paraId="0BFFC432" w14:textId="77777777" w:rsidR="005B2B45" w:rsidRPr="00E3157E" w:rsidRDefault="005B2B45" w:rsidP="005B2B45">
            <w:pPr>
              <w:pStyle w:val="font5"/>
              <w:spacing w:before="0" w:beforeAutospacing="0" w:after="0" w:afterAutospacing="0"/>
              <w:rPr>
                <w:rFonts w:eastAsia="Times New Roman"/>
                <w:i/>
                <w:sz w:val="20"/>
                <w:szCs w:val="20"/>
              </w:rPr>
            </w:pPr>
            <w:r w:rsidRPr="00E3157E">
              <w:rPr>
                <w:rFonts w:eastAsia="Times New Roman"/>
                <w:i/>
                <w:sz w:val="20"/>
                <w:szCs w:val="20"/>
              </w:rPr>
              <w:t>Vorname</w:t>
            </w:r>
          </w:p>
        </w:tc>
      </w:tr>
      <w:tr w:rsidR="005B2B45" w:rsidRPr="00E3157E" w14:paraId="26252939"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CF56E5C" w14:textId="77777777" w:rsidR="005B2B45" w:rsidRDefault="005B2B45" w:rsidP="005B2B45">
            <w:pPr>
              <w:pStyle w:val="font5"/>
              <w:spacing w:before="0" w:beforeAutospacing="0" w:after="0" w:afterAutospacing="0"/>
              <w:rPr>
                <w:b w:val="0"/>
                <w:sz w:val="20"/>
                <w:szCs w:val="20"/>
              </w:rPr>
            </w:pPr>
            <w:r>
              <w:rPr>
                <w:b w:val="0"/>
                <w:sz w:val="20"/>
                <w:szCs w:val="20"/>
              </w:rPr>
              <w:t>Ausbildungsbeauftragter (Quereinstieg)</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E97AA0C" w14:textId="77777777" w:rsidR="005B2B45" w:rsidRPr="00E3157E" w:rsidRDefault="005B2B45" w:rsidP="005B2B45">
            <w:pPr>
              <w:spacing w:after="0"/>
              <w:rPr>
                <w:rFonts w:ascii="Arial" w:eastAsia="Arial Unicode MS" w:hAnsi="Arial" w:cs="Arial"/>
                <w:sz w:val="20"/>
              </w:rPr>
            </w:pPr>
            <w:r>
              <w:rPr>
                <w:rFonts w:ascii="Arial" w:eastAsia="Arial Unicode MS" w:hAnsi="Arial" w:cs="Arial"/>
                <w:sz w:val="20"/>
              </w:rPr>
              <w:t>OStR</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63541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Kohlberger</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9EE0DB" w14:textId="77777777" w:rsidR="005B2B45" w:rsidRDefault="005B2B45" w:rsidP="005B2B45">
            <w:pPr>
              <w:spacing w:after="0"/>
              <w:rPr>
                <w:rFonts w:ascii="Arial" w:eastAsia="Arial Unicode MS" w:hAnsi="Arial" w:cs="Arial"/>
                <w:sz w:val="20"/>
              </w:rPr>
            </w:pPr>
            <w:r>
              <w:rPr>
                <w:rFonts w:ascii="Arial" w:eastAsia="Arial Unicode MS" w:hAnsi="Arial" w:cs="Arial"/>
                <w:sz w:val="20"/>
              </w:rPr>
              <w:t>Carsten</w:t>
            </w:r>
          </w:p>
        </w:tc>
      </w:tr>
      <w:tr w:rsidR="005B2B45" w:rsidRPr="00E3157E" w14:paraId="1CF74692" w14:textId="77777777" w:rsidTr="00C47A2C">
        <w:trPr>
          <w:trHeight w:val="300"/>
        </w:trPr>
        <w:tc>
          <w:tcPr>
            <w:tcW w:w="328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AB2654" w14:textId="77777777" w:rsidR="005B2B45" w:rsidRDefault="005B2B45" w:rsidP="005B2B45">
            <w:pPr>
              <w:pStyle w:val="font5"/>
              <w:spacing w:before="0" w:beforeAutospacing="0" w:after="0" w:afterAutospacing="0"/>
              <w:rPr>
                <w:b w:val="0"/>
                <w:sz w:val="20"/>
                <w:szCs w:val="20"/>
              </w:rPr>
            </w:pPr>
            <w:r>
              <w:rPr>
                <w:b w:val="0"/>
                <w:sz w:val="20"/>
                <w:szCs w:val="20"/>
              </w:rPr>
              <w:t>Ausbildungsbeauftragte (Quereinstieg)</w:t>
            </w:r>
          </w:p>
        </w:tc>
        <w:tc>
          <w:tcPr>
            <w:tcW w:w="19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EA4E5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StR‘in</w:t>
            </w:r>
          </w:p>
        </w:tc>
        <w:tc>
          <w:tcPr>
            <w:tcW w:w="20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1CB3F2F"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Stillemunkes-Dörr</w:t>
            </w:r>
          </w:p>
        </w:tc>
        <w:tc>
          <w:tcPr>
            <w:tcW w:w="15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D43CC0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Martina</w:t>
            </w:r>
          </w:p>
        </w:tc>
      </w:tr>
    </w:tbl>
    <w:p w14:paraId="555B0596" w14:textId="77777777" w:rsidR="005B2B45" w:rsidRDefault="005B2B45" w:rsidP="005B2B45">
      <w:pPr>
        <w:tabs>
          <w:tab w:val="left" w:pos="709"/>
          <w:tab w:val="left" w:pos="1418"/>
          <w:tab w:val="left" w:pos="2127"/>
        </w:tabs>
        <w:spacing w:after="0"/>
        <w:ind w:right="-2835"/>
        <w:rPr>
          <w:rFonts w:ascii="Arial" w:hAnsi="Arial" w:cs="Arial"/>
          <w:sz w:val="20"/>
        </w:rPr>
      </w:pPr>
    </w:p>
    <w:tbl>
      <w:tblPr>
        <w:tblW w:w="8959" w:type="dxa"/>
        <w:tblInd w:w="-15" w:type="dxa"/>
        <w:tblCellMar>
          <w:left w:w="0" w:type="dxa"/>
          <w:right w:w="0" w:type="dxa"/>
        </w:tblCellMar>
        <w:tblLook w:val="0000" w:firstRow="0" w:lastRow="0" w:firstColumn="0" w:lastColumn="0" w:noHBand="0" w:noVBand="0"/>
      </w:tblPr>
      <w:tblGrid>
        <w:gridCol w:w="2714"/>
        <w:gridCol w:w="1127"/>
        <w:gridCol w:w="1356"/>
        <w:gridCol w:w="2040"/>
        <w:gridCol w:w="1713"/>
        <w:gridCol w:w="9"/>
      </w:tblGrid>
      <w:tr w:rsidR="005B2B45" w:rsidRPr="00E3157E" w14:paraId="28E7F009" w14:textId="77777777" w:rsidTr="00C47A2C">
        <w:trPr>
          <w:trHeight w:val="304"/>
        </w:trPr>
        <w:tc>
          <w:tcPr>
            <w:tcW w:w="9331" w:type="dxa"/>
            <w:gridSpan w:val="6"/>
            <w:tcBorders>
              <w:top w:val="single" w:sz="4" w:space="0" w:color="auto"/>
              <w:left w:val="single" w:sz="4" w:space="0" w:color="auto"/>
              <w:bottom w:val="single" w:sz="4" w:space="0" w:color="auto"/>
              <w:right w:val="single" w:sz="4" w:space="0" w:color="auto"/>
            </w:tcBorders>
            <w:shd w:val="clear" w:color="auto" w:fill="C0C0C0"/>
          </w:tcPr>
          <w:p w14:paraId="1FF22E53" w14:textId="77777777" w:rsidR="005B2B45" w:rsidRPr="00E3157E" w:rsidRDefault="005B2B45" w:rsidP="005B2B45">
            <w:pPr>
              <w:pStyle w:val="font5"/>
              <w:spacing w:before="0" w:beforeAutospacing="0" w:after="0" w:afterAutospacing="0"/>
              <w:jc w:val="center"/>
              <w:rPr>
                <w:b w:val="0"/>
                <w:i/>
                <w:sz w:val="22"/>
                <w:szCs w:val="22"/>
              </w:rPr>
            </w:pPr>
            <w:r w:rsidRPr="00097BF5">
              <w:rPr>
                <w:rFonts w:eastAsia="Times New Roman"/>
                <w:i/>
                <w:sz w:val="22"/>
                <w:szCs w:val="22"/>
              </w:rPr>
              <w:t>Mitbestimmung (</w:t>
            </w:r>
            <w:r>
              <w:rPr>
                <w:rFonts w:eastAsia="Times New Roman"/>
                <w:i/>
                <w:sz w:val="22"/>
                <w:szCs w:val="22"/>
              </w:rPr>
              <w:t>Lehrkräfte</w:t>
            </w:r>
            <w:r w:rsidRPr="00097BF5">
              <w:rPr>
                <w:rFonts w:eastAsia="Times New Roman"/>
                <w:i/>
                <w:sz w:val="22"/>
                <w:szCs w:val="22"/>
              </w:rPr>
              <w:t>)</w:t>
            </w:r>
          </w:p>
        </w:tc>
      </w:tr>
      <w:tr w:rsidR="005B2B45" w:rsidRPr="00E3157E" w14:paraId="1771F10B" w14:textId="77777777" w:rsidTr="00C47A2C">
        <w:trPr>
          <w:gridAfter w:val="1"/>
          <w:wAfter w:w="10" w:type="dxa"/>
          <w:trHeight w:val="304"/>
        </w:trPr>
        <w:tc>
          <w:tcPr>
            <w:tcW w:w="2714"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64F0407D"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Funktion</w:t>
            </w:r>
          </w:p>
        </w:tc>
        <w:tc>
          <w:tcPr>
            <w:tcW w:w="1202" w:type="dxa"/>
            <w:tcBorders>
              <w:top w:val="single" w:sz="4" w:space="0" w:color="auto"/>
              <w:left w:val="single" w:sz="4" w:space="0" w:color="auto"/>
              <w:bottom w:val="single" w:sz="4" w:space="0" w:color="auto"/>
              <w:right w:val="single" w:sz="4" w:space="0" w:color="auto"/>
            </w:tcBorders>
            <w:shd w:val="clear" w:color="auto" w:fill="C0C0C0"/>
            <w:vAlign w:val="bottom"/>
          </w:tcPr>
          <w:p w14:paraId="6FE6F697"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Zeitraum</w:t>
            </w:r>
          </w:p>
        </w:tc>
        <w:tc>
          <w:tcPr>
            <w:tcW w:w="1433" w:type="dxa"/>
            <w:tcBorders>
              <w:top w:val="single" w:sz="4" w:space="0" w:color="auto"/>
              <w:left w:val="single" w:sz="4" w:space="0" w:color="auto"/>
              <w:bottom w:val="single" w:sz="4" w:space="0" w:color="auto"/>
              <w:right w:val="single" w:sz="4" w:space="0" w:color="auto"/>
            </w:tcBorders>
            <w:shd w:val="clear" w:color="auto" w:fill="C0C0C0"/>
          </w:tcPr>
          <w:p w14:paraId="0A8EF060" w14:textId="77777777" w:rsidR="005B2B45" w:rsidRDefault="005B2B45" w:rsidP="005B2B45">
            <w:pPr>
              <w:pStyle w:val="font5"/>
              <w:spacing w:before="0" w:beforeAutospacing="0" w:after="0" w:afterAutospacing="0"/>
              <w:rPr>
                <w:rFonts w:eastAsia="Times New Roman"/>
                <w:i/>
                <w:sz w:val="22"/>
                <w:szCs w:val="22"/>
              </w:rPr>
            </w:pPr>
            <w:r w:rsidRPr="00E3157E">
              <w:rPr>
                <w:rFonts w:eastAsia="Times New Roman"/>
                <w:i/>
                <w:sz w:val="22"/>
                <w:szCs w:val="22"/>
              </w:rPr>
              <w:t>Dienst-Bez.</w:t>
            </w:r>
          </w:p>
        </w:tc>
        <w:tc>
          <w:tcPr>
            <w:tcW w:w="2141" w:type="dxa"/>
            <w:tcBorders>
              <w:top w:val="single" w:sz="4" w:space="0" w:color="auto"/>
              <w:left w:val="single" w:sz="4" w:space="0" w:color="auto"/>
              <w:bottom w:val="single" w:sz="4" w:space="0" w:color="auto"/>
              <w:right w:val="single" w:sz="4" w:space="0" w:color="auto"/>
            </w:tcBorders>
            <w:shd w:val="clear" w:color="auto" w:fill="C0C0C0"/>
            <w:vAlign w:val="bottom"/>
          </w:tcPr>
          <w:p w14:paraId="28A84D8C"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Name</w:t>
            </w:r>
          </w:p>
        </w:tc>
        <w:tc>
          <w:tcPr>
            <w:tcW w:w="1831" w:type="dxa"/>
            <w:tcBorders>
              <w:top w:val="single" w:sz="4" w:space="0" w:color="auto"/>
              <w:left w:val="single" w:sz="4" w:space="0" w:color="auto"/>
              <w:bottom w:val="single" w:sz="4" w:space="0" w:color="auto"/>
              <w:right w:val="single" w:sz="4" w:space="0" w:color="auto"/>
            </w:tcBorders>
            <w:shd w:val="clear" w:color="auto" w:fill="C0C0C0"/>
            <w:vAlign w:val="bottom"/>
          </w:tcPr>
          <w:p w14:paraId="5BB3AFF3"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Vorname</w:t>
            </w:r>
          </w:p>
        </w:tc>
      </w:tr>
      <w:tr w:rsidR="005B2B45" w:rsidRPr="00B26AE6" w14:paraId="37D8CC43"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38FED4" w14:textId="77777777" w:rsidR="005B2B45" w:rsidRPr="0093094B" w:rsidRDefault="005B2B45" w:rsidP="005B2B45">
            <w:pPr>
              <w:spacing w:after="0"/>
              <w:rPr>
                <w:rFonts w:ascii="Arial" w:eastAsia="Arial Unicode MS" w:hAnsi="Arial" w:cs="Arial"/>
                <w:sz w:val="20"/>
              </w:rPr>
            </w:pPr>
            <w:r>
              <w:rPr>
                <w:rFonts w:ascii="Arial" w:eastAsia="Arial Unicode MS" w:hAnsi="Arial" w:cs="Arial"/>
                <w:sz w:val="20"/>
              </w:rPr>
              <w:t xml:space="preserve">ÖPR </w:t>
            </w:r>
            <w:r w:rsidRPr="0026315D">
              <w:rPr>
                <w:rFonts w:ascii="Arial" w:eastAsia="Arial Unicode MS" w:hAnsi="Arial" w:cs="Arial"/>
                <w:sz w:val="16"/>
                <w:szCs w:val="16"/>
              </w:rPr>
              <w:t xml:space="preserve">(Wahlen: </w:t>
            </w:r>
            <w:r>
              <w:rPr>
                <w:rFonts w:ascii="Arial" w:eastAsia="Arial Unicode MS" w:hAnsi="Arial" w:cs="Arial"/>
                <w:sz w:val="16"/>
                <w:szCs w:val="16"/>
              </w:rPr>
              <w:t>27</w:t>
            </w:r>
            <w:r w:rsidRPr="0026315D">
              <w:rPr>
                <w:rFonts w:ascii="Arial" w:eastAsia="Arial Unicode MS" w:hAnsi="Arial" w:cs="Arial"/>
                <w:sz w:val="16"/>
                <w:szCs w:val="16"/>
              </w:rPr>
              <w:t>.03.202</w:t>
            </w:r>
            <w:r>
              <w:rPr>
                <w:rFonts w:ascii="Arial" w:eastAsia="Arial Unicode MS" w:hAnsi="Arial" w:cs="Arial"/>
                <w:sz w:val="16"/>
                <w:szCs w:val="16"/>
              </w:rPr>
              <w:t>5</w:t>
            </w:r>
            <w:r w:rsidRPr="0026315D">
              <w:rPr>
                <w:rFonts w:ascii="Arial" w:eastAsia="Arial Unicode MS" w:hAnsi="Arial" w:cs="Arial"/>
                <w:sz w:val="16"/>
                <w:szCs w:val="16"/>
              </w:rPr>
              <w:t>)</w:t>
            </w:r>
          </w:p>
        </w:tc>
        <w:tc>
          <w:tcPr>
            <w:tcW w:w="1202" w:type="dxa"/>
            <w:tcBorders>
              <w:top w:val="single" w:sz="4" w:space="0" w:color="auto"/>
              <w:left w:val="single" w:sz="4" w:space="0" w:color="auto"/>
              <w:bottom w:val="single" w:sz="4" w:space="0" w:color="auto"/>
              <w:right w:val="single" w:sz="4" w:space="0" w:color="auto"/>
            </w:tcBorders>
            <w:vAlign w:val="center"/>
          </w:tcPr>
          <w:p w14:paraId="6A94B798"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6654455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141" w:type="dxa"/>
            <w:tcBorders>
              <w:top w:val="single" w:sz="4" w:space="0" w:color="auto"/>
              <w:left w:val="single" w:sz="4" w:space="0" w:color="auto"/>
              <w:bottom w:val="single" w:sz="4" w:space="0" w:color="auto"/>
              <w:right w:val="single" w:sz="4" w:space="0" w:color="auto"/>
            </w:tcBorders>
            <w:vAlign w:val="center"/>
          </w:tcPr>
          <w:p w14:paraId="49F515D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 xml:space="preserve">Aulenbacher </w:t>
            </w:r>
          </w:p>
          <w:p w14:paraId="5A549168" w14:textId="77777777" w:rsidR="005B2B45" w:rsidRDefault="005B2B45" w:rsidP="005B2B45">
            <w:pPr>
              <w:spacing w:after="0"/>
              <w:rPr>
                <w:rFonts w:ascii="Arial" w:eastAsia="Arial Unicode MS" w:hAnsi="Arial" w:cs="Arial"/>
                <w:sz w:val="20"/>
              </w:rPr>
            </w:pPr>
            <w:r>
              <w:rPr>
                <w:rFonts w:ascii="Arial" w:eastAsia="Arial Unicode MS" w:hAnsi="Arial" w:cs="Arial"/>
                <w:sz w:val="20"/>
              </w:rPr>
              <w:t>(Vorsitzender)</w:t>
            </w:r>
          </w:p>
        </w:tc>
        <w:tc>
          <w:tcPr>
            <w:tcW w:w="1831" w:type="dxa"/>
            <w:tcBorders>
              <w:top w:val="single" w:sz="4" w:space="0" w:color="auto"/>
              <w:left w:val="single" w:sz="4" w:space="0" w:color="auto"/>
              <w:bottom w:val="single" w:sz="4" w:space="0" w:color="auto"/>
              <w:right w:val="single" w:sz="4" w:space="0" w:color="auto"/>
            </w:tcBorders>
            <w:vAlign w:val="center"/>
          </w:tcPr>
          <w:p w14:paraId="795B1F9D" w14:textId="77777777" w:rsidR="005B2B45" w:rsidRDefault="005B2B45" w:rsidP="005B2B45">
            <w:pPr>
              <w:spacing w:after="0"/>
              <w:rPr>
                <w:rFonts w:ascii="Arial" w:eastAsia="Arial Unicode MS" w:hAnsi="Arial" w:cs="Arial"/>
                <w:sz w:val="18"/>
                <w:szCs w:val="18"/>
              </w:rPr>
            </w:pPr>
            <w:r>
              <w:rPr>
                <w:rFonts w:ascii="Arial" w:eastAsia="Arial Unicode MS" w:hAnsi="Arial" w:cs="Arial"/>
                <w:sz w:val="18"/>
                <w:szCs w:val="18"/>
              </w:rPr>
              <w:t>Moritz</w:t>
            </w:r>
          </w:p>
        </w:tc>
      </w:tr>
      <w:tr w:rsidR="005B2B45" w:rsidRPr="00B26AE6" w14:paraId="6C448C13"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320F47E"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72504A8E"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0D49200D" w14:textId="77777777" w:rsidR="005B2B45" w:rsidRDefault="005B2B45" w:rsidP="005B2B45">
            <w:pPr>
              <w:spacing w:after="0"/>
              <w:rPr>
                <w:rFonts w:ascii="Arial" w:eastAsia="Arial Unicode MS" w:hAnsi="Arial" w:cs="Arial"/>
                <w:sz w:val="20"/>
              </w:rPr>
            </w:pPr>
            <w:r>
              <w:rPr>
                <w:rFonts w:ascii="Arial" w:hAnsi="Arial" w:cs="Arial"/>
                <w:sz w:val="20"/>
              </w:rPr>
              <w:t>StR‘in</w:t>
            </w:r>
          </w:p>
        </w:tc>
        <w:tc>
          <w:tcPr>
            <w:tcW w:w="2141" w:type="dxa"/>
            <w:tcBorders>
              <w:top w:val="single" w:sz="4" w:space="0" w:color="auto"/>
              <w:left w:val="single" w:sz="4" w:space="0" w:color="auto"/>
              <w:bottom w:val="single" w:sz="4" w:space="0" w:color="auto"/>
              <w:right w:val="single" w:sz="4" w:space="0" w:color="auto"/>
            </w:tcBorders>
            <w:vAlign w:val="center"/>
          </w:tcPr>
          <w:p w14:paraId="495F4CF1"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Stillemunkes-Dörr</w:t>
            </w:r>
          </w:p>
        </w:tc>
        <w:tc>
          <w:tcPr>
            <w:tcW w:w="1831" w:type="dxa"/>
            <w:tcBorders>
              <w:top w:val="single" w:sz="4" w:space="0" w:color="auto"/>
              <w:left w:val="single" w:sz="4" w:space="0" w:color="auto"/>
              <w:bottom w:val="single" w:sz="4" w:space="0" w:color="auto"/>
              <w:right w:val="single" w:sz="4" w:space="0" w:color="auto"/>
            </w:tcBorders>
            <w:vAlign w:val="center"/>
          </w:tcPr>
          <w:p w14:paraId="6817988F" w14:textId="77777777" w:rsidR="005B2B45" w:rsidRDefault="005B2B45" w:rsidP="005B2B45">
            <w:pPr>
              <w:spacing w:after="0"/>
              <w:rPr>
                <w:rFonts w:ascii="Arial" w:eastAsia="Arial Unicode MS" w:hAnsi="Arial" w:cs="Arial"/>
                <w:sz w:val="18"/>
                <w:szCs w:val="18"/>
              </w:rPr>
            </w:pPr>
            <w:r>
              <w:rPr>
                <w:rFonts w:ascii="Arial" w:eastAsia="Arial Unicode MS" w:hAnsi="Arial" w:cs="Arial"/>
                <w:sz w:val="18"/>
                <w:szCs w:val="18"/>
              </w:rPr>
              <w:t>Martina</w:t>
            </w:r>
          </w:p>
        </w:tc>
      </w:tr>
      <w:tr w:rsidR="005B2B45" w:rsidRPr="00B26AE6" w14:paraId="28D66B0B"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CBEA4D9"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58C6DAB1"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5FC0AB8A" w14:textId="77777777" w:rsidR="005B2B45" w:rsidRDefault="005B2B45" w:rsidP="005B2B45">
            <w:pPr>
              <w:spacing w:after="0"/>
              <w:rPr>
                <w:rFonts w:ascii="Arial" w:eastAsia="Arial Unicode MS" w:hAnsi="Arial" w:cs="Arial"/>
                <w:sz w:val="20"/>
              </w:rPr>
            </w:pPr>
            <w:r>
              <w:rPr>
                <w:rFonts w:ascii="Arial" w:hAnsi="Arial" w:cs="Arial"/>
                <w:sz w:val="20"/>
              </w:rPr>
              <w:t>OStR</w:t>
            </w:r>
          </w:p>
        </w:tc>
        <w:tc>
          <w:tcPr>
            <w:tcW w:w="2141" w:type="dxa"/>
            <w:tcBorders>
              <w:top w:val="single" w:sz="4" w:space="0" w:color="auto"/>
              <w:left w:val="single" w:sz="4" w:space="0" w:color="auto"/>
              <w:bottom w:val="single" w:sz="4" w:space="0" w:color="auto"/>
              <w:right w:val="single" w:sz="4" w:space="0" w:color="auto"/>
            </w:tcBorders>
            <w:vAlign w:val="center"/>
          </w:tcPr>
          <w:p w14:paraId="7D81B4E8" w14:textId="77777777" w:rsidR="005B2B45" w:rsidRDefault="005B2B45" w:rsidP="005B2B45">
            <w:pPr>
              <w:spacing w:after="0"/>
              <w:rPr>
                <w:rFonts w:ascii="Arial" w:eastAsia="Arial Unicode MS" w:hAnsi="Arial" w:cs="Arial"/>
                <w:sz w:val="20"/>
              </w:rPr>
            </w:pPr>
            <w:r>
              <w:rPr>
                <w:rFonts w:ascii="Arial" w:hAnsi="Arial" w:cs="Arial"/>
                <w:sz w:val="20"/>
              </w:rPr>
              <w:t>Klein</w:t>
            </w:r>
          </w:p>
        </w:tc>
        <w:tc>
          <w:tcPr>
            <w:tcW w:w="1831" w:type="dxa"/>
            <w:tcBorders>
              <w:top w:val="single" w:sz="4" w:space="0" w:color="auto"/>
              <w:left w:val="single" w:sz="4" w:space="0" w:color="auto"/>
              <w:bottom w:val="single" w:sz="4" w:space="0" w:color="auto"/>
              <w:right w:val="single" w:sz="4" w:space="0" w:color="auto"/>
            </w:tcBorders>
            <w:vAlign w:val="center"/>
          </w:tcPr>
          <w:p w14:paraId="74061812" w14:textId="77777777" w:rsidR="005B2B45" w:rsidRDefault="005B2B45" w:rsidP="005B2B45">
            <w:pPr>
              <w:spacing w:after="0"/>
              <w:rPr>
                <w:rFonts w:ascii="Arial" w:eastAsia="Arial Unicode MS" w:hAnsi="Arial" w:cs="Arial"/>
                <w:sz w:val="20"/>
              </w:rPr>
            </w:pPr>
            <w:r>
              <w:rPr>
                <w:rFonts w:ascii="Arial" w:hAnsi="Arial" w:cs="Arial"/>
                <w:sz w:val="20"/>
              </w:rPr>
              <w:t>Uwe</w:t>
            </w:r>
          </w:p>
        </w:tc>
      </w:tr>
      <w:tr w:rsidR="005B2B45" w:rsidRPr="00B26AE6" w14:paraId="70ED1852"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4D54C41"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45DB297D"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03D36C04"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StD</w:t>
            </w:r>
          </w:p>
        </w:tc>
        <w:tc>
          <w:tcPr>
            <w:tcW w:w="2141" w:type="dxa"/>
            <w:tcBorders>
              <w:top w:val="single" w:sz="4" w:space="0" w:color="auto"/>
              <w:left w:val="single" w:sz="4" w:space="0" w:color="auto"/>
              <w:bottom w:val="single" w:sz="4" w:space="0" w:color="auto"/>
              <w:right w:val="single" w:sz="4" w:space="0" w:color="auto"/>
            </w:tcBorders>
            <w:vAlign w:val="center"/>
          </w:tcPr>
          <w:p w14:paraId="60E3937E" w14:textId="77777777" w:rsidR="005B2B45" w:rsidRDefault="005B2B45" w:rsidP="005B2B45">
            <w:pPr>
              <w:spacing w:after="0"/>
              <w:rPr>
                <w:rFonts w:ascii="Arial" w:eastAsia="Arial Unicode MS" w:hAnsi="Arial" w:cs="Arial"/>
                <w:sz w:val="20"/>
              </w:rPr>
            </w:pPr>
            <w:r>
              <w:rPr>
                <w:rFonts w:ascii="Arial" w:eastAsia="Arial Unicode MS" w:hAnsi="Arial" w:cs="Arial"/>
                <w:sz w:val="20"/>
              </w:rPr>
              <w:t>Rauch (Dr.)</w:t>
            </w:r>
          </w:p>
        </w:tc>
        <w:tc>
          <w:tcPr>
            <w:tcW w:w="1831" w:type="dxa"/>
            <w:tcBorders>
              <w:top w:val="single" w:sz="4" w:space="0" w:color="auto"/>
              <w:left w:val="single" w:sz="4" w:space="0" w:color="auto"/>
              <w:bottom w:val="single" w:sz="4" w:space="0" w:color="auto"/>
              <w:right w:val="single" w:sz="4" w:space="0" w:color="auto"/>
            </w:tcBorders>
            <w:vAlign w:val="center"/>
          </w:tcPr>
          <w:p w14:paraId="159E31E7" w14:textId="77777777" w:rsidR="005B2B45" w:rsidRDefault="005B2B45" w:rsidP="005B2B45">
            <w:pPr>
              <w:spacing w:after="0"/>
              <w:rPr>
                <w:rFonts w:ascii="Arial" w:eastAsia="Arial Unicode MS" w:hAnsi="Arial" w:cs="Arial"/>
                <w:sz w:val="20"/>
              </w:rPr>
            </w:pPr>
            <w:r>
              <w:rPr>
                <w:rFonts w:ascii="Arial" w:eastAsia="Arial Unicode MS" w:hAnsi="Arial" w:cs="Arial"/>
                <w:sz w:val="20"/>
              </w:rPr>
              <w:t>Ulrich</w:t>
            </w:r>
          </w:p>
        </w:tc>
      </w:tr>
      <w:tr w:rsidR="005B2B45" w:rsidRPr="00B26AE6" w14:paraId="37361AF8"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2CB04D6"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51857A1B"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08AA3B0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 i. K.</w:t>
            </w:r>
          </w:p>
        </w:tc>
        <w:tc>
          <w:tcPr>
            <w:tcW w:w="2141" w:type="dxa"/>
            <w:tcBorders>
              <w:top w:val="single" w:sz="4" w:space="0" w:color="auto"/>
              <w:left w:val="single" w:sz="4" w:space="0" w:color="auto"/>
              <w:bottom w:val="single" w:sz="4" w:space="0" w:color="auto"/>
              <w:right w:val="single" w:sz="4" w:space="0" w:color="auto"/>
            </w:tcBorders>
            <w:vAlign w:val="center"/>
          </w:tcPr>
          <w:p w14:paraId="05A7072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Hoffmann</w:t>
            </w:r>
          </w:p>
        </w:tc>
        <w:tc>
          <w:tcPr>
            <w:tcW w:w="1831" w:type="dxa"/>
            <w:tcBorders>
              <w:top w:val="single" w:sz="4" w:space="0" w:color="auto"/>
              <w:left w:val="single" w:sz="4" w:space="0" w:color="auto"/>
              <w:bottom w:val="single" w:sz="4" w:space="0" w:color="auto"/>
              <w:right w:val="single" w:sz="4" w:space="0" w:color="auto"/>
            </w:tcBorders>
            <w:vAlign w:val="center"/>
          </w:tcPr>
          <w:p w14:paraId="73CA694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Ansgar</w:t>
            </w:r>
          </w:p>
        </w:tc>
      </w:tr>
      <w:tr w:rsidR="005B2B45" w:rsidRPr="00B26AE6" w14:paraId="26F14508"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1B562E7" w14:textId="77777777" w:rsidR="005B2B45" w:rsidRPr="0093094B" w:rsidRDefault="005B2B45" w:rsidP="005B2B45">
            <w:pPr>
              <w:spacing w:after="0"/>
              <w:rPr>
                <w:rFonts w:ascii="Arial" w:eastAsia="Arial Unicode MS" w:hAnsi="Arial" w:cs="Arial"/>
                <w:sz w:val="20"/>
              </w:rPr>
            </w:pPr>
            <w:r w:rsidRPr="0093094B">
              <w:rPr>
                <w:rFonts w:ascii="Arial" w:eastAsia="Arial Unicode MS" w:hAnsi="Arial" w:cs="Arial"/>
                <w:sz w:val="20"/>
              </w:rPr>
              <w:t>Schulkonferenz</w:t>
            </w:r>
          </w:p>
        </w:tc>
        <w:tc>
          <w:tcPr>
            <w:tcW w:w="1202" w:type="dxa"/>
            <w:tcBorders>
              <w:top w:val="single" w:sz="4" w:space="0" w:color="auto"/>
              <w:left w:val="single" w:sz="4" w:space="0" w:color="auto"/>
              <w:bottom w:val="single" w:sz="4" w:space="0" w:color="auto"/>
              <w:right w:val="single" w:sz="4" w:space="0" w:color="auto"/>
            </w:tcBorders>
            <w:vAlign w:val="center"/>
          </w:tcPr>
          <w:p w14:paraId="16A00459"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13D3884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 i. K.</w:t>
            </w:r>
          </w:p>
        </w:tc>
        <w:tc>
          <w:tcPr>
            <w:tcW w:w="2141" w:type="dxa"/>
            <w:tcBorders>
              <w:top w:val="single" w:sz="4" w:space="0" w:color="auto"/>
              <w:left w:val="single" w:sz="4" w:space="0" w:color="auto"/>
              <w:bottom w:val="single" w:sz="4" w:space="0" w:color="auto"/>
              <w:right w:val="single" w:sz="4" w:space="0" w:color="auto"/>
            </w:tcBorders>
            <w:shd w:val="clear" w:color="auto" w:fill="auto"/>
            <w:vAlign w:val="center"/>
          </w:tcPr>
          <w:p w14:paraId="3520ADC4" w14:textId="77777777" w:rsidR="005B2B45" w:rsidRPr="00946521" w:rsidRDefault="005B2B45" w:rsidP="005B2B45">
            <w:pPr>
              <w:spacing w:after="0"/>
              <w:rPr>
                <w:rFonts w:ascii="Arial" w:eastAsia="Arial Unicode MS" w:hAnsi="Arial" w:cs="Arial"/>
                <w:sz w:val="20"/>
              </w:rPr>
            </w:pPr>
            <w:r w:rsidRPr="00946521">
              <w:rPr>
                <w:rFonts w:ascii="Arial" w:eastAsia="Arial Unicode MS" w:hAnsi="Arial" w:cs="Arial"/>
                <w:sz w:val="20"/>
              </w:rPr>
              <w:t>Hoffmann</w:t>
            </w:r>
          </w:p>
        </w:tc>
        <w:tc>
          <w:tcPr>
            <w:tcW w:w="1831" w:type="dxa"/>
            <w:tcBorders>
              <w:top w:val="single" w:sz="4" w:space="0" w:color="auto"/>
              <w:left w:val="nil"/>
              <w:bottom w:val="single" w:sz="4" w:space="0" w:color="auto"/>
              <w:right w:val="single" w:sz="4" w:space="0" w:color="auto"/>
            </w:tcBorders>
            <w:shd w:val="clear" w:color="auto" w:fill="auto"/>
            <w:vAlign w:val="center"/>
          </w:tcPr>
          <w:p w14:paraId="41B71018" w14:textId="77777777" w:rsidR="005B2B45" w:rsidRPr="00946521" w:rsidRDefault="005B2B45" w:rsidP="005B2B45">
            <w:pPr>
              <w:spacing w:after="0"/>
              <w:rPr>
                <w:rFonts w:ascii="Arial" w:eastAsia="Arial Unicode MS" w:hAnsi="Arial" w:cs="Arial"/>
                <w:sz w:val="20"/>
              </w:rPr>
            </w:pPr>
            <w:r w:rsidRPr="00946521">
              <w:rPr>
                <w:rFonts w:ascii="Arial" w:eastAsia="Arial Unicode MS" w:hAnsi="Arial" w:cs="Arial"/>
                <w:sz w:val="20"/>
              </w:rPr>
              <w:t>Ansgar</w:t>
            </w:r>
          </w:p>
        </w:tc>
      </w:tr>
      <w:tr w:rsidR="005B2B45" w:rsidRPr="00B26AE6" w14:paraId="656E7D4E"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0F2155B"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322A088B"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1196971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141" w:type="dxa"/>
            <w:tcBorders>
              <w:top w:val="nil"/>
              <w:left w:val="single" w:sz="4" w:space="0" w:color="auto"/>
              <w:bottom w:val="single" w:sz="4" w:space="0" w:color="auto"/>
              <w:right w:val="single" w:sz="4" w:space="0" w:color="auto"/>
            </w:tcBorders>
            <w:shd w:val="clear" w:color="auto" w:fill="auto"/>
            <w:vAlign w:val="center"/>
          </w:tcPr>
          <w:p w14:paraId="592EF19F" w14:textId="77777777" w:rsidR="005B2B45" w:rsidRPr="00946521" w:rsidRDefault="005B2B45" w:rsidP="005B2B45">
            <w:pPr>
              <w:spacing w:after="0"/>
              <w:rPr>
                <w:rFonts w:ascii="Arial" w:eastAsia="Arial Unicode MS" w:hAnsi="Arial" w:cs="Arial"/>
                <w:sz w:val="20"/>
              </w:rPr>
            </w:pPr>
            <w:r w:rsidRPr="00946521">
              <w:rPr>
                <w:rFonts w:ascii="Arial" w:eastAsia="Arial Unicode MS" w:hAnsi="Arial" w:cs="Arial"/>
                <w:sz w:val="20"/>
              </w:rPr>
              <w:t>Lothschütz</w:t>
            </w:r>
          </w:p>
        </w:tc>
        <w:tc>
          <w:tcPr>
            <w:tcW w:w="1831" w:type="dxa"/>
            <w:tcBorders>
              <w:top w:val="nil"/>
              <w:left w:val="nil"/>
              <w:bottom w:val="single" w:sz="4" w:space="0" w:color="auto"/>
              <w:right w:val="single" w:sz="4" w:space="0" w:color="auto"/>
            </w:tcBorders>
            <w:shd w:val="clear" w:color="auto" w:fill="auto"/>
            <w:vAlign w:val="center"/>
          </w:tcPr>
          <w:p w14:paraId="78F8374D" w14:textId="77777777" w:rsidR="005B2B45" w:rsidRPr="00946521" w:rsidRDefault="005B2B45" w:rsidP="005B2B45">
            <w:pPr>
              <w:spacing w:after="0"/>
              <w:rPr>
                <w:rFonts w:ascii="Arial" w:eastAsia="Arial Unicode MS" w:hAnsi="Arial" w:cs="Arial"/>
                <w:sz w:val="20"/>
              </w:rPr>
            </w:pPr>
            <w:r w:rsidRPr="00946521">
              <w:rPr>
                <w:rFonts w:ascii="Arial" w:eastAsia="Arial Unicode MS" w:hAnsi="Arial" w:cs="Arial"/>
                <w:sz w:val="20"/>
              </w:rPr>
              <w:t>Fabian</w:t>
            </w:r>
          </w:p>
        </w:tc>
      </w:tr>
      <w:tr w:rsidR="005B2B45" w:rsidRPr="00B26AE6" w14:paraId="017D4F3D"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CA0EBF"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14A4A76E"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0BB7EBF9"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141" w:type="dxa"/>
            <w:tcBorders>
              <w:top w:val="nil"/>
              <w:left w:val="single" w:sz="4" w:space="0" w:color="auto"/>
              <w:bottom w:val="single" w:sz="4" w:space="0" w:color="auto"/>
              <w:right w:val="single" w:sz="4" w:space="0" w:color="auto"/>
            </w:tcBorders>
            <w:shd w:val="clear" w:color="auto" w:fill="auto"/>
            <w:vAlign w:val="center"/>
          </w:tcPr>
          <w:p w14:paraId="29E46E19" w14:textId="77777777" w:rsidR="005B2B45" w:rsidRPr="00946521" w:rsidRDefault="005B2B45" w:rsidP="005B2B45">
            <w:pPr>
              <w:spacing w:after="0"/>
              <w:rPr>
                <w:rFonts w:ascii="Arial" w:eastAsia="Arial Unicode MS" w:hAnsi="Arial" w:cs="Arial"/>
                <w:sz w:val="20"/>
              </w:rPr>
            </w:pPr>
            <w:r w:rsidRPr="00946521">
              <w:rPr>
                <w:rFonts w:ascii="Arial" w:eastAsia="Arial Unicode MS" w:hAnsi="Arial" w:cs="Arial"/>
                <w:sz w:val="20"/>
              </w:rPr>
              <w:t>Naumann</w:t>
            </w:r>
          </w:p>
        </w:tc>
        <w:tc>
          <w:tcPr>
            <w:tcW w:w="1831" w:type="dxa"/>
            <w:tcBorders>
              <w:top w:val="nil"/>
              <w:left w:val="nil"/>
              <w:bottom w:val="single" w:sz="4" w:space="0" w:color="auto"/>
              <w:right w:val="single" w:sz="4" w:space="0" w:color="auto"/>
            </w:tcBorders>
            <w:shd w:val="clear" w:color="auto" w:fill="auto"/>
            <w:vAlign w:val="center"/>
          </w:tcPr>
          <w:p w14:paraId="3B60893A" w14:textId="77777777" w:rsidR="005B2B45" w:rsidRPr="00946521" w:rsidRDefault="005B2B45" w:rsidP="005B2B45">
            <w:pPr>
              <w:spacing w:after="0"/>
              <w:rPr>
                <w:rFonts w:ascii="Arial" w:eastAsia="Arial Unicode MS" w:hAnsi="Arial" w:cs="Arial"/>
                <w:sz w:val="20"/>
              </w:rPr>
            </w:pPr>
            <w:r w:rsidRPr="00946521">
              <w:rPr>
                <w:rFonts w:ascii="Arial" w:eastAsia="Arial Unicode MS" w:hAnsi="Arial" w:cs="Arial"/>
                <w:sz w:val="20"/>
              </w:rPr>
              <w:t>Thorsten</w:t>
            </w:r>
          </w:p>
        </w:tc>
      </w:tr>
      <w:tr w:rsidR="005B2B45" w:rsidRPr="00B26AE6" w14:paraId="76EE3380"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F55907B" w14:textId="77777777" w:rsidR="005B2B45" w:rsidRPr="0093094B" w:rsidRDefault="005B2B45" w:rsidP="005B2B45">
            <w:pPr>
              <w:spacing w:after="0"/>
              <w:rPr>
                <w:rFonts w:ascii="Arial" w:eastAsia="Arial Unicode MS" w:hAnsi="Arial" w:cs="Arial"/>
                <w:sz w:val="20"/>
              </w:rPr>
            </w:pPr>
            <w:r w:rsidRPr="0093094B">
              <w:rPr>
                <w:rFonts w:ascii="Arial" w:eastAsia="Arial Unicode MS" w:hAnsi="Arial" w:cs="Arial"/>
                <w:sz w:val="20"/>
              </w:rPr>
              <w:t>Geschäftsführender Ausschuss der Gesamtkonferenz</w:t>
            </w:r>
          </w:p>
        </w:tc>
        <w:tc>
          <w:tcPr>
            <w:tcW w:w="1202" w:type="dxa"/>
            <w:tcBorders>
              <w:top w:val="single" w:sz="4" w:space="0" w:color="auto"/>
              <w:left w:val="single" w:sz="4" w:space="0" w:color="auto"/>
              <w:bottom w:val="single" w:sz="4" w:space="0" w:color="auto"/>
              <w:right w:val="single" w:sz="4" w:space="0" w:color="auto"/>
            </w:tcBorders>
            <w:vAlign w:val="center"/>
          </w:tcPr>
          <w:p w14:paraId="509496CD"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6F6A0CCA"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StR</w:t>
            </w:r>
          </w:p>
        </w:tc>
        <w:tc>
          <w:tcPr>
            <w:tcW w:w="2141" w:type="dxa"/>
            <w:tcBorders>
              <w:top w:val="nil"/>
              <w:left w:val="single" w:sz="4" w:space="0" w:color="auto"/>
              <w:bottom w:val="single" w:sz="4" w:space="0" w:color="auto"/>
              <w:right w:val="single" w:sz="4" w:space="0" w:color="auto"/>
            </w:tcBorders>
            <w:shd w:val="clear" w:color="auto" w:fill="auto"/>
            <w:vAlign w:val="center"/>
          </w:tcPr>
          <w:p w14:paraId="527984D0" w14:textId="77777777" w:rsidR="005B2B45" w:rsidRPr="00946521" w:rsidRDefault="005B2B45" w:rsidP="005B2B45">
            <w:pPr>
              <w:spacing w:after="0"/>
              <w:rPr>
                <w:rFonts w:ascii="Arial" w:eastAsia="Arial Unicode MS" w:hAnsi="Arial" w:cs="Arial"/>
                <w:sz w:val="20"/>
              </w:rPr>
            </w:pPr>
            <w:r>
              <w:rPr>
                <w:rFonts w:ascii="Arial" w:eastAsia="Arial Unicode MS" w:hAnsi="Arial" w:cs="Arial"/>
                <w:sz w:val="20"/>
              </w:rPr>
              <w:t>Aulenbacher</w:t>
            </w:r>
          </w:p>
        </w:tc>
        <w:tc>
          <w:tcPr>
            <w:tcW w:w="1831" w:type="dxa"/>
            <w:tcBorders>
              <w:top w:val="nil"/>
              <w:left w:val="nil"/>
              <w:bottom w:val="single" w:sz="4" w:space="0" w:color="auto"/>
              <w:right w:val="single" w:sz="4" w:space="0" w:color="auto"/>
            </w:tcBorders>
            <w:shd w:val="clear" w:color="auto" w:fill="auto"/>
            <w:vAlign w:val="center"/>
          </w:tcPr>
          <w:p w14:paraId="1AE8FAE7" w14:textId="77777777" w:rsidR="005B2B45" w:rsidRPr="00946521" w:rsidRDefault="005B2B45" w:rsidP="005B2B45">
            <w:pPr>
              <w:spacing w:after="0"/>
              <w:rPr>
                <w:rFonts w:ascii="Arial" w:eastAsia="Arial Unicode MS" w:hAnsi="Arial" w:cs="Arial"/>
                <w:sz w:val="20"/>
              </w:rPr>
            </w:pPr>
            <w:r>
              <w:rPr>
                <w:rFonts w:ascii="Arial" w:eastAsia="Arial Unicode MS" w:hAnsi="Arial" w:cs="Arial"/>
                <w:sz w:val="20"/>
              </w:rPr>
              <w:t>Moritz</w:t>
            </w:r>
          </w:p>
        </w:tc>
      </w:tr>
      <w:tr w:rsidR="005B2B45" w:rsidRPr="00B26AE6" w14:paraId="0A5DC5B1"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B3AAF8F"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056DD6BF"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61D41009" w14:textId="77777777" w:rsidR="005B2B45" w:rsidRPr="00F0024B" w:rsidRDefault="005B2B45" w:rsidP="005B2B45">
            <w:pPr>
              <w:spacing w:after="0"/>
              <w:rPr>
                <w:rFonts w:ascii="Arial" w:eastAsia="Arial Unicode MS" w:hAnsi="Arial" w:cs="Arial"/>
                <w:sz w:val="20"/>
              </w:rPr>
            </w:pPr>
            <w:r w:rsidRPr="00F0024B">
              <w:rPr>
                <w:rFonts w:ascii="Arial" w:eastAsia="Arial Unicode MS" w:hAnsi="Arial" w:cs="Arial"/>
                <w:sz w:val="20"/>
              </w:rPr>
              <w:t>StR</w:t>
            </w:r>
          </w:p>
        </w:tc>
        <w:tc>
          <w:tcPr>
            <w:tcW w:w="2141" w:type="dxa"/>
            <w:tcBorders>
              <w:top w:val="single" w:sz="4" w:space="0" w:color="auto"/>
              <w:left w:val="single" w:sz="4" w:space="0" w:color="auto"/>
              <w:bottom w:val="single" w:sz="4" w:space="0" w:color="auto"/>
              <w:right w:val="single" w:sz="4" w:space="0" w:color="auto"/>
            </w:tcBorders>
            <w:shd w:val="clear" w:color="auto" w:fill="auto"/>
            <w:vAlign w:val="center"/>
          </w:tcPr>
          <w:p w14:paraId="1F782162" w14:textId="77777777" w:rsidR="005B2B45" w:rsidRPr="00F0024B" w:rsidRDefault="005B2B45" w:rsidP="005B2B45">
            <w:pPr>
              <w:autoSpaceDN/>
              <w:spacing w:after="0"/>
              <w:jc w:val="both"/>
              <w:textAlignment w:val="auto"/>
              <w:rPr>
                <w:rFonts w:ascii="Arial" w:hAnsi="Arial" w:cs="Arial"/>
                <w:color w:val="000000"/>
                <w:sz w:val="20"/>
              </w:rPr>
            </w:pPr>
            <w:r w:rsidRPr="00F0024B">
              <w:rPr>
                <w:rFonts w:ascii="Arial" w:hAnsi="Arial" w:cs="Arial"/>
                <w:color w:val="000000"/>
                <w:sz w:val="20"/>
              </w:rPr>
              <w:t>Latz</w:t>
            </w:r>
          </w:p>
        </w:tc>
        <w:tc>
          <w:tcPr>
            <w:tcW w:w="1831" w:type="dxa"/>
            <w:tcBorders>
              <w:top w:val="single" w:sz="4" w:space="0" w:color="auto"/>
              <w:left w:val="nil"/>
              <w:bottom w:val="single" w:sz="4" w:space="0" w:color="auto"/>
              <w:right w:val="single" w:sz="4" w:space="0" w:color="auto"/>
            </w:tcBorders>
            <w:shd w:val="clear" w:color="auto" w:fill="auto"/>
            <w:vAlign w:val="center"/>
          </w:tcPr>
          <w:p w14:paraId="5EA56698"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Nico</w:t>
            </w:r>
          </w:p>
        </w:tc>
      </w:tr>
      <w:tr w:rsidR="005B2B45" w:rsidRPr="00B26AE6" w14:paraId="667AFF5B"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A75BD10"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21E2FDA2"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1C28FC22" w14:textId="77777777" w:rsidR="005B2B45" w:rsidRPr="00F0024B" w:rsidRDefault="005B2B45" w:rsidP="005B2B45">
            <w:pPr>
              <w:spacing w:after="0"/>
              <w:rPr>
                <w:rFonts w:ascii="Arial" w:eastAsia="Arial Unicode MS" w:hAnsi="Arial" w:cs="Arial"/>
                <w:sz w:val="20"/>
              </w:rPr>
            </w:pPr>
            <w:r w:rsidRPr="00F0024B">
              <w:rPr>
                <w:rFonts w:ascii="Arial" w:eastAsia="Arial Unicode MS" w:hAnsi="Arial" w:cs="Arial"/>
                <w:sz w:val="20"/>
              </w:rPr>
              <w:t>StR’in</w:t>
            </w:r>
          </w:p>
        </w:tc>
        <w:tc>
          <w:tcPr>
            <w:tcW w:w="2141" w:type="dxa"/>
            <w:tcBorders>
              <w:top w:val="nil"/>
              <w:left w:val="single" w:sz="4" w:space="0" w:color="auto"/>
              <w:bottom w:val="single" w:sz="4" w:space="0" w:color="auto"/>
              <w:right w:val="single" w:sz="4" w:space="0" w:color="auto"/>
            </w:tcBorders>
            <w:shd w:val="clear" w:color="auto" w:fill="auto"/>
            <w:vAlign w:val="center"/>
          </w:tcPr>
          <w:p w14:paraId="6B5D5461"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Völker</w:t>
            </w:r>
          </w:p>
        </w:tc>
        <w:tc>
          <w:tcPr>
            <w:tcW w:w="1831" w:type="dxa"/>
            <w:tcBorders>
              <w:top w:val="nil"/>
              <w:left w:val="nil"/>
              <w:bottom w:val="single" w:sz="4" w:space="0" w:color="auto"/>
              <w:right w:val="single" w:sz="4" w:space="0" w:color="auto"/>
            </w:tcBorders>
            <w:shd w:val="clear" w:color="auto" w:fill="auto"/>
            <w:vAlign w:val="center"/>
          </w:tcPr>
          <w:p w14:paraId="767AF7A2"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Carolin</w:t>
            </w:r>
          </w:p>
        </w:tc>
      </w:tr>
      <w:tr w:rsidR="005B2B45" w:rsidRPr="00B26AE6" w14:paraId="5242D908"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A3297E" w14:textId="77777777" w:rsidR="005B2B45" w:rsidRPr="0093094B" w:rsidRDefault="005B2B45" w:rsidP="005B2B45">
            <w:pPr>
              <w:spacing w:after="0"/>
              <w:rPr>
                <w:rFonts w:ascii="Arial" w:eastAsia="Arial Unicode MS" w:hAnsi="Arial" w:cs="Arial"/>
                <w:sz w:val="20"/>
              </w:rPr>
            </w:pPr>
          </w:p>
        </w:tc>
        <w:tc>
          <w:tcPr>
            <w:tcW w:w="1202" w:type="dxa"/>
            <w:tcBorders>
              <w:top w:val="single" w:sz="4" w:space="0" w:color="auto"/>
              <w:left w:val="single" w:sz="4" w:space="0" w:color="auto"/>
              <w:bottom w:val="single" w:sz="4" w:space="0" w:color="auto"/>
              <w:right w:val="single" w:sz="4" w:space="0" w:color="auto"/>
            </w:tcBorders>
            <w:vAlign w:val="center"/>
          </w:tcPr>
          <w:p w14:paraId="697B7BAC"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41445877" w14:textId="77777777" w:rsidR="005B2B45" w:rsidRPr="00F0024B" w:rsidRDefault="005B2B45" w:rsidP="005B2B45">
            <w:pPr>
              <w:spacing w:after="0"/>
              <w:rPr>
                <w:rFonts w:ascii="Arial" w:eastAsia="Arial Unicode MS" w:hAnsi="Arial" w:cs="Arial"/>
                <w:sz w:val="20"/>
              </w:rPr>
            </w:pPr>
            <w:r w:rsidRPr="00F0024B">
              <w:rPr>
                <w:rFonts w:ascii="Arial" w:eastAsia="Arial Unicode MS" w:hAnsi="Arial" w:cs="Arial"/>
                <w:sz w:val="20"/>
              </w:rPr>
              <w:t>StR</w:t>
            </w:r>
          </w:p>
        </w:tc>
        <w:tc>
          <w:tcPr>
            <w:tcW w:w="2141" w:type="dxa"/>
            <w:tcBorders>
              <w:top w:val="nil"/>
              <w:left w:val="single" w:sz="4" w:space="0" w:color="auto"/>
              <w:bottom w:val="single" w:sz="4" w:space="0" w:color="auto"/>
              <w:right w:val="single" w:sz="4" w:space="0" w:color="auto"/>
            </w:tcBorders>
            <w:shd w:val="clear" w:color="auto" w:fill="auto"/>
            <w:vAlign w:val="center"/>
          </w:tcPr>
          <w:p w14:paraId="7602A50B"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Woll</w:t>
            </w:r>
          </w:p>
        </w:tc>
        <w:tc>
          <w:tcPr>
            <w:tcW w:w="1831" w:type="dxa"/>
            <w:tcBorders>
              <w:top w:val="nil"/>
              <w:left w:val="nil"/>
              <w:bottom w:val="single" w:sz="4" w:space="0" w:color="auto"/>
              <w:right w:val="single" w:sz="4" w:space="0" w:color="auto"/>
            </w:tcBorders>
            <w:shd w:val="clear" w:color="auto" w:fill="auto"/>
            <w:vAlign w:val="center"/>
          </w:tcPr>
          <w:p w14:paraId="5E8292B3"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André</w:t>
            </w:r>
          </w:p>
        </w:tc>
      </w:tr>
      <w:tr w:rsidR="005B2B45" w:rsidRPr="00B26AE6" w14:paraId="0F378A5C"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98CF958" w14:textId="77777777" w:rsidR="005B2B45" w:rsidRPr="0093094B" w:rsidRDefault="005B2B45" w:rsidP="005B2B45">
            <w:pPr>
              <w:spacing w:after="0"/>
              <w:rPr>
                <w:rFonts w:ascii="Arial" w:eastAsia="Arial Unicode MS" w:hAnsi="Arial" w:cs="Arial"/>
                <w:sz w:val="20"/>
              </w:rPr>
            </w:pPr>
            <w:r>
              <w:rPr>
                <w:rFonts w:ascii="Arial" w:eastAsia="Arial Unicode MS" w:hAnsi="Arial" w:cs="Arial"/>
                <w:sz w:val="20"/>
              </w:rPr>
              <w:t>Schulregionkonferenz (Berufliche Schulen)</w:t>
            </w:r>
          </w:p>
        </w:tc>
        <w:tc>
          <w:tcPr>
            <w:tcW w:w="1202" w:type="dxa"/>
            <w:tcBorders>
              <w:top w:val="single" w:sz="4" w:space="0" w:color="auto"/>
              <w:left w:val="single" w:sz="4" w:space="0" w:color="auto"/>
              <w:bottom w:val="single" w:sz="4" w:space="0" w:color="auto"/>
              <w:right w:val="single" w:sz="4" w:space="0" w:color="auto"/>
            </w:tcBorders>
            <w:vAlign w:val="center"/>
          </w:tcPr>
          <w:p w14:paraId="6046A552"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11411A67" w14:textId="77777777" w:rsidR="005B2B45" w:rsidRPr="00F0024B" w:rsidRDefault="005B2B45" w:rsidP="005B2B45">
            <w:pPr>
              <w:spacing w:after="0"/>
              <w:rPr>
                <w:rFonts w:ascii="Arial" w:eastAsia="Arial Unicode MS" w:hAnsi="Arial" w:cs="Arial"/>
                <w:sz w:val="20"/>
              </w:rPr>
            </w:pPr>
            <w:r w:rsidRPr="00F0024B">
              <w:rPr>
                <w:rFonts w:ascii="Arial" w:eastAsia="Arial Unicode MS" w:hAnsi="Arial" w:cs="Arial"/>
                <w:sz w:val="20"/>
              </w:rPr>
              <w:t>OStR</w:t>
            </w:r>
          </w:p>
        </w:tc>
        <w:tc>
          <w:tcPr>
            <w:tcW w:w="2141" w:type="dxa"/>
            <w:tcBorders>
              <w:top w:val="single" w:sz="4" w:space="0" w:color="auto"/>
              <w:left w:val="single" w:sz="4" w:space="0" w:color="auto"/>
              <w:bottom w:val="single" w:sz="4" w:space="0" w:color="auto"/>
              <w:right w:val="single" w:sz="4" w:space="0" w:color="auto"/>
            </w:tcBorders>
            <w:shd w:val="clear" w:color="auto" w:fill="auto"/>
            <w:vAlign w:val="center"/>
          </w:tcPr>
          <w:p w14:paraId="099E8C35"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Stolz</w:t>
            </w:r>
          </w:p>
        </w:tc>
        <w:tc>
          <w:tcPr>
            <w:tcW w:w="1831" w:type="dxa"/>
            <w:tcBorders>
              <w:top w:val="single" w:sz="4" w:space="0" w:color="auto"/>
              <w:left w:val="nil"/>
              <w:bottom w:val="single" w:sz="4" w:space="0" w:color="auto"/>
              <w:right w:val="single" w:sz="4" w:space="0" w:color="auto"/>
            </w:tcBorders>
            <w:shd w:val="clear" w:color="auto" w:fill="auto"/>
            <w:vAlign w:val="center"/>
          </w:tcPr>
          <w:p w14:paraId="227575DE"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Siegfried</w:t>
            </w:r>
          </w:p>
        </w:tc>
      </w:tr>
      <w:tr w:rsidR="005B2B45" w:rsidRPr="00B26AE6" w14:paraId="3CEC7FE5" w14:textId="77777777" w:rsidTr="00C47A2C">
        <w:trPr>
          <w:gridAfter w:val="1"/>
          <w:wAfter w:w="10" w:type="dxa"/>
          <w:trHeight w:val="300"/>
        </w:trPr>
        <w:tc>
          <w:tcPr>
            <w:tcW w:w="271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0C3B48D"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Schulregionkonferenz (Gymnasium)</w:t>
            </w:r>
          </w:p>
        </w:tc>
        <w:tc>
          <w:tcPr>
            <w:tcW w:w="1202" w:type="dxa"/>
            <w:tcBorders>
              <w:top w:val="single" w:sz="4" w:space="0" w:color="auto"/>
              <w:left w:val="single" w:sz="4" w:space="0" w:color="auto"/>
              <w:bottom w:val="single" w:sz="4" w:space="0" w:color="auto"/>
              <w:right w:val="single" w:sz="4" w:space="0" w:color="auto"/>
            </w:tcBorders>
            <w:vAlign w:val="center"/>
          </w:tcPr>
          <w:p w14:paraId="4EF269DA" w14:textId="77777777" w:rsidR="005B2B45" w:rsidRPr="0093094B" w:rsidRDefault="005B2B45" w:rsidP="005B2B45">
            <w:pPr>
              <w:spacing w:after="0"/>
              <w:rPr>
                <w:rFonts w:ascii="Arial" w:eastAsia="Arial Unicode MS" w:hAnsi="Arial" w:cs="Arial"/>
                <w:sz w:val="20"/>
              </w:rPr>
            </w:pPr>
          </w:p>
        </w:tc>
        <w:tc>
          <w:tcPr>
            <w:tcW w:w="1433" w:type="dxa"/>
            <w:tcBorders>
              <w:top w:val="single" w:sz="4" w:space="0" w:color="auto"/>
              <w:left w:val="single" w:sz="4" w:space="0" w:color="auto"/>
              <w:bottom w:val="single" w:sz="4" w:space="0" w:color="auto"/>
              <w:right w:val="single" w:sz="4" w:space="0" w:color="auto"/>
            </w:tcBorders>
            <w:vAlign w:val="center"/>
          </w:tcPr>
          <w:p w14:paraId="44D3A7DD" w14:textId="77777777" w:rsidR="005B2B45" w:rsidRPr="00F0024B" w:rsidRDefault="005B2B45" w:rsidP="005B2B45">
            <w:pPr>
              <w:spacing w:after="0"/>
              <w:rPr>
                <w:rFonts w:ascii="Arial" w:eastAsia="Arial Unicode MS" w:hAnsi="Arial" w:cs="Arial"/>
                <w:sz w:val="20"/>
              </w:rPr>
            </w:pPr>
            <w:r w:rsidRPr="00F0024B">
              <w:rPr>
                <w:rFonts w:ascii="Arial" w:eastAsia="Arial Unicode MS" w:hAnsi="Arial" w:cs="Arial"/>
                <w:sz w:val="20"/>
              </w:rPr>
              <w:t>StR</w:t>
            </w:r>
          </w:p>
        </w:tc>
        <w:tc>
          <w:tcPr>
            <w:tcW w:w="2141" w:type="dxa"/>
            <w:tcBorders>
              <w:top w:val="nil"/>
              <w:left w:val="single" w:sz="4" w:space="0" w:color="auto"/>
              <w:bottom w:val="single" w:sz="4" w:space="0" w:color="auto"/>
              <w:right w:val="single" w:sz="4" w:space="0" w:color="auto"/>
            </w:tcBorders>
            <w:shd w:val="clear" w:color="auto" w:fill="auto"/>
            <w:vAlign w:val="center"/>
          </w:tcPr>
          <w:p w14:paraId="06DB90B2"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Woll</w:t>
            </w:r>
          </w:p>
        </w:tc>
        <w:tc>
          <w:tcPr>
            <w:tcW w:w="1831" w:type="dxa"/>
            <w:tcBorders>
              <w:top w:val="nil"/>
              <w:left w:val="nil"/>
              <w:bottom w:val="single" w:sz="4" w:space="0" w:color="auto"/>
              <w:right w:val="single" w:sz="4" w:space="0" w:color="auto"/>
            </w:tcBorders>
            <w:shd w:val="clear" w:color="auto" w:fill="auto"/>
            <w:vAlign w:val="center"/>
          </w:tcPr>
          <w:p w14:paraId="304AB41D" w14:textId="77777777" w:rsidR="005B2B45" w:rsidRPr="00F0024B" w:rsidRDefault="005B2B45" w:rsidP="005B2B45">
            <w:pPr>
              <w:spacing w:after="0"/>
              <w:jc w:val="both"/>
              <w:rPr>
                <w:rFonts w:ascii="Arial" w:hAnsi="Arial" w:cs="Arial"/>
                <w:color w:val="000000"/>
                <w:sz w:val="20"/>
              </w:rPr>
            </w:pPr>
            <w:r w:rsidRPr="00F0024B">
              <w:rPr>
                <w:rFonts w:ascii="Arial" w:hAnsi="Arial" w:cs="Arial"/>
                <w:color w:val="000000"/>
                <w:sz w:val="20"/>
              </w:rPr>
              <w:t>André</w:t>
            </w:r>
          </w:p>
        </w:tc>
      </w:tr>
    </w:tbl>
    <w:p w14:paraId="57F35958" w14:textId="77777777" w:rsidR="005B2B45" w:rsidRDefault="005B2B45" w:rsidP="005B2B45">
      <w:pPr>
        <w:tabs>
          <w:tab w:val="left" w:pos="709"/>
          <w:tab w:val="left" w:pos="1418"/>
          <w:tab w:val="left" w:pos="2127"/>
        </w:tabs>
        <w:spacing w:after="0"/>
        <w:ind w:right="-2835"/>
        <w:rPr>
          <w:rFonts w:ascii="Arial" w:hAnsi="Arial" w:cs="Arial"/>
          <w:sz w:val="8"/>
          <w:szCs w:val="8"/>
        </w:rPr>
      </w:pPr>
    </w:p>
    <w:p w14:paraId="2DB7670D" w14:textId="77777777" w:rsidR="005B2B45" w:rsidRDefault="005B2B45" w:rsidP="005B2B45">
      <w:pPr>
        <w:tabs>
          <w:tab w:val="left" w:pos="709"/>
          <w:tab w:val="left" w:pos="1418"/>
          <w:tab w:val="left" w:pos="2127"/>
        </w:tabs>
        <w:spacing w:after="0"/>
        <w:ind w:right="-2835"/>
        <w:rPr>
          <w:rFonts w:ascii="Arial" w:hAnsi="Arial" w:cs="Arial"/>
          <w:sz w:val="8"/>
          <w:szCs w:val="8"/>
        </w:rPr>
      </w:pPr>
    </w:p>
    <w:p w14:paraId="6FF92EA5" w14:textId="77777777" w:rsidR="005B2B45" w:rsidRPr="00163F97" w:rsidRDefault="005B2B45" w:rsidP="005B2B45">
      <w:pPr>
        <w:tabs>
          <w:tab w:val="left" w:pos="709"/>
          <w:tab w:val="left" w:pos="1418"/>
          <w:tab w:val="left" w:pos="2127"/>
        </w:tabs>
        <w:spacing w:after="0"/>
        <w:ind w:right="-2835"/>
        <w:rPr>
          <w:rFonts w:ascii="Arial" w:hAnsi="Arial" w:cs="Arial"/>
          <w:sz w:val="8"/>
          <w:szCs w:val="8"/>
        </w:rPr>
      </w:pPr>
    </w:p>
    <w:tbl>
      <w:tblPr>
        <w:tblW w:w="8959" w:type="dxa"/>
        <w:tblCellMar>
          <w:left w:w="0" w:type="dxa"/>
          <w:right w:w="0" w:type="dxa"/>
        </w:tblCellMar>
        <w:tblLook w:val="0000" w:firstRow="0" w:lastRow="0" w:firstColumn="0" w:lastColumn="0" w:noHBand="0" w:noVBand="0"/>
      </w:tblPr>
      <w:tblGrid>
        <w:gridCol w:w="3193"/>
        <w:gridCol w:w="2227"/>
        <w:gridCol w:w="2223"/>
        <w:gridCol w:w="1316"/>
      </w:tblGrid>
      <w:tr w:rsidR="005B2B45" w:rsidRPr="00E3157E" w14:paraId="403B4406" w14:textId="77777777" w:rsidTr="00C47A2C">
        <w:trPr>
          <w:trHeight w:val="304"/>
        </w:trPr>
        <w:tc>
          <w:tcPr>
            <w:tcW w:w="8809"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457F5060" w14:textId="77777777" w:rsidR="005B2B45" w:rsidRPr="00E3157E" w:rsidRDefault="005B2B45" w:rsidP="005B2B45">
            <w:pPr>
              <w:pStyle w:val="font5"/>
              <w:spacing w:before="0" w:beforeAutospacing="0" w:after="0" w:afterAutospacing="0"/>
              <w:jc w:val="center"/>
              <w:rPr>
                <w:b w:val="0"/>
                <w:i/>
                <w:sz w:val="22"/>
                <w:szCs w:val="22"/>
              </w:rPr>
            </w:pPr>
            <w:r w:rsidRPr="00097BF5">
              <w:rPr>
                <w:rFonts w:eastAsia="Times New Roman"/>
                <w:i/>
                <w:sz w:val="22"/>
                <w:szCs w:val="22"/>
              </w:rPr>
              <w:t>Mitbestimmung (Schüler und Schülerinnen)</w:t>
            </w:r>
          </w:p>
        </w:tc>
      </w:tr>
      <w:tr w:rsidR="005B2B45" w:rsidRPr="00E3157E" w14:paraId="2DA40D47" w14:textId="77777777" w:rsidTr="00C47A2C">
        <w:trPr>
          <w:trHeight w:val="304"/>
        </w:trPr>
        <w:tc>
          <w:tcPr>
            <w:tcW w:w="3139"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3CAD6928"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Funktion</w:t>
            </w:r>
          </w:p>
        </w:tc>
        <w:tc>
          <w:tcPr>
            <w:tcW w:w="2190" w:type="dxa"/>
            <w:tcBorders>
              <w:top w:val="single" w:sz="4" w:space="0" w:color="auto"/>
              <w:left w:val="single" w:sz="4" w:space="0" w:color="auto"/>
              <w:bottom w:val="single" w:sz="4" w:space="0" w:color="auto"/>
              <w:right w:val="single" w:sz="4" w:space="0" w:color="auto"/>
            </w:tcBorders>
            <w:shd w:val="clear" w:color="auto" w:fill="C0C0C0"/>
            <w:vAlign w:val="bottom"/>
          </w:tcPr>
          <w:p w14:paraId="63A7E83D"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Zeitraum</w:t>
            </w:r>
          </w:p>
        </w:tc>
        <w:tc>
          <w:tcPr>
            <w:tcW w:w="2186" w:type="dxa"/>
            <w:tcBorders>
              <w:top w:val="single" w:sz="4" w:space="0" w:color="auto"/>
              <w:left w:val="single" w:sz="4" w:space="0" w:color="auto"/>
              <w:bottom w:val="single" w:sz="4" w:space="0" w:color="auto"/>
              <w:right w:val="single" w:sz="4" w:space="0" w:color="auto"/>
            </w:tcBorders>
            <w:shd w:val="clear" w:color="auto" w:fill="C0C0C0"/>
            <w:vAlign w:val="bottom"/>
          </w:tcPr>
          <w:p w14:paraId="3B855BA7"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Name</w:t>
            </w:r>
          </w:p>
        </w:tc>
        <w:tc>
          <w:tcPr>
            <w:tcW w:w="1294" w:type="dxa"/>
            <w:tcBorders>
              <w:top w:val="single" w:sz="4" w:space="0" w:color="auto"/>
              <w:left w:val="single" w:sz="4" w:space="0" w:color="auto"/>
              <w:bottom w:val="single" w:sz="4" w:space="0" w:color="auto"/>
              <w:right w:val="single" w:sz="4" w:space="0" w:color="auto"/>
            </w:tcBorders>
            <w:shd w:val="clear" w:color="auto" w:fill="C0C0C0"/>
            <w:vAlign w:val="bottom"/>
          </w:tcPr>
          <w:p w14:paraId="0619FA4D"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Vorname</w:t>
            </w:r>
          </w:p>
        </w:tc>
      </w:tr>
      <w:tr w:rsidR="005B2B45" w:rsidRPr="00B26AE6" w14:paraId="26974AF8"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9E2434"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Gesamtkonferenz</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12DF9657"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Siehe aktuelle Liste (Sekretariat)</w:t>
            </w:r>
          </w:p>
        </w:tc>
      </w:tr>
      <w:tr w:rsidR="005B2B45" w:rsidRPr="00B26AE6" w14:paraId="26CB3600"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523CAE3"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Schulkonferenz</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192B222F"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Siehe aktuelle Liste (Sekretariat)</w:t>
            </w:r>
          </w:p>
        </w:tc>
      </w:tr>
      <w:tr w:rsidR="005B2B45" w:rsidRPr="00B26AE6" w14:paraId="2BB0FE0B"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CE35811" w14:textId="77777777" w:rsidR="005B2B45" w:rsidRDefault="005B2B45" w:rsidP="005B2B45">
            <w:pPr>
              <w:spacing w:after="0"/>
              <w:rPr>
                <w:rFonts w:ascii="Arial" w:eastAsia="Arial Unicode MS" w:hAnsi="Arial" w:cs="Arial"/>
                <w:sz w:val="20"/>
              </w:rPr>
            </w:pPr>
            <w:r w:rsidRPr="00097BF5">
              <w:rPr>
                <w:rFonts w:ascii="Arial" w:eastAsia="Arial Unicode MS" w:hAnsi="Arial" w:cs="Arial"/>
                <w:sz w:val="20"/>
              </w:rPr>
              <w:t>Wahlmann/Wahlfrau der Schulregionkonferenz</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18B67B9D"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Siehe aktuelle Liste (Sekretariat)</w:t>
            </w:r>
          </w:p>
        </w:tc>
      </w:tr>
      <w:tr w:rsidR="005B2B45" w:rsidRPr="00B26AE6" w14:paraId="09B6FAB8"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0EB4D4"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 xml:space="preserve">Stellv. </w:t>
            </w:r>
            <w:r w:rsidRPr="00906A0D">
              <w:rPr>
                <w:rFonts w:ascii="Arial" w:eastAsia="Arial Unicode MS" w:hAnsi="Arial" w:cs="Arial"/>
                <w:sz w:val="20"/>
              </w:rPr>
              <w:t>Delegierte/r der Schulregionkonferenz</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0F3BF1C6"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Siehe aktuelle Liste (Sekretariat)</w:t>
            </w:r>
          </w:p>
        </w:tc>
      </w:tr>
      <w:tr w:rsidR="005B2B45" w:rsidRPr="00B26AE6" w14:paraId="1F18F05D"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BD2AC0" w14:textId="77777777" w:rsidR="005B2B45" w:rsidRDefault="005B2B45" w:rsidP="005B2B45">
            <w:pPr>
              <w:spacing w:after="0"/>
              <w:rPr>
                <w:rFonts w:ascii="Arial" w:eastAsia="Arial Unicode MS" w:hAnsi="Arial" w:cs="Arial"/>
                <w:sz w:val="20"/>
              </w:rPr>
            </w:pPr>
            <w:r>
              <w:rPr>
                <w:rFonts w:ascii="Arial" w:eastAsia="Arial Unicode MS" w:hAnsi="Arial" w:cs="Arial"/>
                <w:sz w:val="20"/>
              </w:rPr>
              <w:t>Delegierte/r zur Landesschülervertretung</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31DF3A6" w14:textId="77777777" w:rsidR="005B2B45" w:rsidRPr="00B26AE6" w:rsidRDefault="005B2B45" w:rsidP="005B2B45">
            <w:pPr>
              <w:spacing w:after="0"/>
              <w:rPr>
                <w:rFonts w:ascii="Arial" w:eastAsia="Arial Unicode MS" w:hAnsi="Arial" w:cs="Arial"/>
                <w:sz w:val="20"/>
              </w:rPr>
            </w:pPr>
            <w:r>
              <w:rPr>
                <w:rFonts w:ascii="Arial" w:eastAsia="Arial Unicode MS" w:hAnsi="Arial" w:cs="Arial"/>
                <w:sz w:val="20"/>
              </w:rPr>
              <w:t>Siehe aktuelle Liste (Sekretariat)</w:t>
            </w:r>
          </w:p>
        </w:tc>
      </w:tr>
      <w:tr w:rsidR="005B2B45" w:rsidRPr="00B26AE6" w14:paraId="4547FBE7"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AC9D716"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Stellv. Delegierte/r zur Landesschülervertretung</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4C4D1C6A" w14:textId="77777777" w:rsidR="005B2B45" w:rsidRDefault="005B2B45" w:rsidP="005B2B45">
            <w:pPr>
              <w:spacing w:after="0"/>
              <w:rPr>
                <w:rFonts w:ascii="Arial" w:eastAsia="Arial Unicode MS" w:hAnsi="Arial" w:cs="Arial"/>
                <w:sz w:val="20"/>
              </w:rPr>
            </w:pPr>
            <w:r>
              <w:rPr>
                <w:rFonts w:ascii="Arial" w:eastAsia="Arial Unicode MS" w:hAnsi="Arial" w:cs="Arial"/>
                <w:sz w:val="20"/>
              </w:rPr>
              <w:t>Siehe aktuelle Liste (Sekretariat)</w:t>
            </w:r>
          </w:p>
        </w:tc>
      </w:tr>
    </w:tbl>
    <w:p w14:paraId="7597AE3F" w14:textId="77777777" w:rsidR="005B2B45" w:rsidRPr="00163F97" w:rsidRDefault="005B2B45" w:rsidP="005B2B45">
      <w:pPr>
        <w:tabs>
          <w:tab w:val="left" w:pos="709"/>
          <w:tab w:val="left" w:pos="1418"/>
          <w:tab w:val="left" w:pos="2127"/>
        </w:tabs>
        <w:spacing w:after="0"/>
        <w:ind w:right="-2835"/>
        <w:rPr>
          <w:rFonts w:ascii="Arial" w:hAnsi="Arial" w:cs="Arial"/>
          <w:sz w:val="8"/>
          <w:szCs w:val="8"/>
        </w:rPr>
      </w:pPr>
    </w:p>
    <w:tbl>
      <w:tblPr>
        <w:tblW w:w="8959" w:type="dxa"/>
        <w:tblCellMar>
          <w:left w:w="0" w:type="dxa"/>
          <w:right w:w="0" w:type="dxa"/>
        </w:tblCellMar>
        <w:tblLook w:val="0000" w:firstRow="0" w:lastRow="0" w:firstColumn="0" w:lastColumn="0" w:noHBand="0" w:noVBand="0"/>
      </w:tblPr>
      <w:tblGrid>
        <w:gridCol w:w="3186"/>
        <w:gridCol w:w="1296"/>
        <w:gridCol w:w="2236"/>
        <w:gridCol w:w="2241"/>
      </w:tblGrid>
      <w:tr w:rsidR="005B2B45" w:rsidRPr="00E3157E" w14:paraId="68431268" w14:textId="77777777" w:rsidTr="00C47A2C">
        <w:trPr>
          <w:trHeight w:val="304"/>
        </w:trPr>
        <w:tc>
          <w:tcPr>
            <w:tcW w:w="8824" w:type="dxa"/>
            <w:gridSpan w:val="4"/>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5704A537" w14:textId="77777777" w:rsidR="005B2B45" w:rsidRPr="00E3157E" w:rsidRDefault="005B2B45" w:rsidP="005B2B45">
            <w:pPr>
              <w:pStyle w:val="font5"/>
              <w:spacing w:before="0" w:beforeAutospacing="0" w:after="0" w:afterAutospacing="0"/>
              <w:jc w:val="center"/>
              <w:rPr>
                <w:b w:val="0"/>
                <w:i/>
                <w:sz w:val="22"/>
                <w:szCs w:val="22"/>
              </w:rPr>
            </w:pPr>
            <w:r w:rsidRPr="00097BF5">
              <w:rPr>
                <w:rFonts w:eastAsia="Times New Roman"/>
                <w:i/>
                <w:sz w:val="22"/>
                <w:szCs w:val="22"/>
              </w:rPr>
              <w:t>Mitbestimmung (Eltern)</w:t>
            </w:r>
          </w:p>
        </w:tc>
      </w:tr>
      <w:tr w:rsidR="005B2B45" w:rsidRPr="00E3157E" w14:paraId="10094C56" w14:textId="77777777" w:rsidTr="00C47A2C">
        <w:trPr>
          <w:trHeight w:val="304"/>
        </w:trPr>
        <w:tc>
          <w:tcPr>
            <w:tcW w:w="3139"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14:paraId="70262168"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Funktion</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bottom"/>
          </w:tcPr>
          <w:p w14:paraId="01DC75C4"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Zeitraum</w:t>
            </w:r>
          </w:p>
        </w:tc>
        <w:tc>
          <w:tcPr>
            <w:tcW w:w="2202" w:type="dxa"/>
            <w:tcBorders>
              <w:top w:val="single" w:sz="4" w:space="0" w:color="auto"/>
              <w:left w:val="single" w:sz="4" w:space="0" w:color="auto"/>
              <w:bottom w:val="single" w:sz="4" w:space="0" w:color="auto"/>
              <w:right w:val="single" w:sz="4" w:space="0" w:color="auto"/>
            </w:tcBorders>
            <w:shd w:val="clear" w:color="auto" w:fill="C0C0C0"/>
            <w:vAlign w:val="bottom"/>
          </w:tcPr>
          <w:p w14:paraId="019E91BC"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Name</w:t>
            </w:r>
          </w:p>
        </w:tc>
        <w:tc>
          <w:tcPr>
            <w:tcW w:w="2207" w:type="dxa"/>
            <w:tcBorders>
              <w:top w:val="single" w:sz="4" w:space="0" w:color="auto"/>
              <w:left w:val="single" w:sz="4" w:space="0" w:color="auto"/>
              <w:bottom w:val="single" w:sz="4" w:space="0" w:color="auto"/>
              <w:right w:val="single" w:sz="4" w:space="0" w:color="auto"/>
            </w:tcBorders>
            <w:shd w:val="clear" w:color="auto" w:fill="C0C0C0"/>
            <w:vAlign w:val="bottom"/>
          </w:tcPr>
          <w:p w14:paraId="3B498F40" w14:textId="77777777" w:rsidR="005B2B45" w:rsidRPr="00E3157E" w:rsidRDefault="005B2B45" w:rsidP="005B2B45">
            <w:pPr>
              <w:pStyle w:val="font5"/>
              <w:spacing w:before="0" w:beforeAutospacing="0" w:after="0" w:afterAutospacing="0"/>
              <w:rPr>
                <w:rFonts w:eastAsia="Times New Roman"/>
                <w:i/>
                <w:sz w:val="22"/>
                <w:szCs w:val="22"/>
              </w:rPr>
            </w:pPr>
            <w:r>
              <w:rPr>
                <w:rFonts w:eastAsia="Times New Roman"/>
                <w:i/>
                <w:sz w:val="22"/>
                <w:szCs w:val="22"/>
              </w:rPr>
              <w:t>Vorname</w:t>
            </w:r>
          </w:p>
        </w:tc>
      </w:tr>
      <w:tr w:rsidR="005B2B45" w14:paraId="150C95A3"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FC2278E" w14:textId="77777777" w:rsidR="005B2B45" w:rsidRPr="00FE0823" w:rsidRDefault="005B2B45" w:rsidP="005B2B45">
            <w:pPr>
              <w:spacing w:after="0"/>
              <w:rPr>
                <w:rFonts w:ascii="Arial" w:eastAsia="Arial Unicode MS" w:hAnsi="Arial" w:cs="Arial"/>
                <w:sz w:val="20"/>
              </w:rPr>
            </w:pPr>
            <w:r w:rsidRPr="00FE0823">
              <w:rPr>
                <w:rFonts w:ascii="Arial" w:eastAsia="Arial Unicode MS" w:hAnsi="Arial" w:cs="Arial"/>
                <w:sz w:val="20"/>
              </w:rPr>
              <w:t>Gesamtkonferenz</w:t>
            </w:r>
          </w:p>
        </w:tc>
        <w:tc>
          <w:tcPr>
            <w:tcW w:w="5685" w:type="dxa"/>
            <w:gridSpan w:val="3"/>
            <w:tcBorders>
              <w:top w:val="single" w:sz="4" w:space="0" w:color="auto"/>
              <w:left w:val="single" w:sz="4" w:space="0" w:color="auto"/>
              <w:bottom w:val="single" w:sz="4" w:space="0" w:color="auto"/>
              <w:right w:val="single" w:sz="4" w:space="0" w:color="auto"/>
            </w:tcBorders>
            <w:vAlign w:val="center"/>
          </w:tcPr>
          <w:p w14:paraId="667441C8" w14:textId="77777777" w:rsidR="005B2B45" w:rsidRPr="00126DBB" w:rsidRDefault="005B2B45" w:rsidP="005B2B45">
            <w:pPr>
              <w:spacing w:after="0"/>
              <w:rPr>
                <w:rFonts w:ascii="Arial" w:eastAsia="Arial Unicode MS" w:hAnsi="Arial" w:cs="Arial"/>
                <w:sz w:val="20"/>
              </w:rPr>
            </w:pPr>
            <w:r>
              <w:rPr>
                <w:rFonts w:ascii="Arial" w:eastAsia="Arial Unicode MS" w:hAnsi="Arial" w:cs="Arial"/>
                <w:sz w:val="20"/>
              </w:rPr>
              <w:t>Siehe aktuelle Liste (Sekretariat/Schulleitung)</w:t>
            </w:r>
          </w:p>
        </w:tc>
      </w:tr>
      <w:tr w:rsidR="005B2B45" w14:paraId="5EEF184A"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ED54AFC" w14:textId="77777777" w:rsidR="005B2B45" w:rsidRPr="00FE0823" w:rsidRDefault="005B2B45" w:rsidP="005B2B45">
            <w:pPr>
              <w:spacing w:after="0"/>
              <w:rPr>
                <w:rFonts w:ascii="Arial" w:eastAsia="Arial Unicode MS" w:hAnsi="Arial" w:cs="Arial"/>
                <w:sz w:val="20"/>
              </w:rPr>
            </w:pPr>
            <w:r w:rsidRPr="00FE0823">
              <w:rPr>
                <w:rFonts w:ascii="Arial" w:eastAsia="Arial Unicode MS" w:hAnsi="Arial" w:cs="Arial"/>
                <w:sz w:val="20"/>
              </w:rPr>
              <w:t>Schulkonferenz</w:t>
            </w:r>
          </w:p>
        </w:tc>
        <w:tc>
          <w:tcPr>
            <w:tcW w:w="5685" w:type="dxa"/>
            <w:gridSpan w:val="3"/>
            <w:tcBorders>
              <w:top w:val="single" w:sz="4" w:space="0" w:color="auto"/>
              <w:left w:val="single" w:sz="4" w:space="0" w:color="auto"/>
              <w:bottom w:val="single" w:sz="4" w:space="0" w:color="auto"/>
              <w:right w:val="single" w:sz="4" w:space="0" w:color="auto"/>
            </w:tcBorders>
            <w:vAlign w:val="center"/>
          </w:tcPr>
          <w:p w14:paraId="77AA64EF" w14:textId="77777777" w:rsidR="005B2B45" w:rsidRPr="00126DBB" w:rsidRDefault="005B2B45" w:rsidP="005B2B45">
            <w:pPr>
              <w:spacing w:after="0"/>
              <w:rPr>
                <w:rFonts w:ascii="Arial" w:eastAsia="Arial Unicode MS" w:hAnsi="Arial" w:cs="Arial"/>
                <w:sz w:val="20"/>
              </w:rPr>
            </w:pPr>
            <w:r>
              <w:rPr>
                <w:rFonts w:ascii="Arial" w:eastAsia="Arial Unicode MS" w:hAnsi="Arial" w:cs="Arial"/>
                <w:sz w:val="20"/>
              </w:rPr>
              <w:t>Siehe aktuelle Liste (Sekretariat/Schulleitung)</w:t>
            </w:r>
          </w:p>
        </w:tc>
      </w:tr>
      <w:tr w:rsidR="005B2B45" w14:paraId="1C249429"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583A547" w14:textId="77777777" w:rsidR="005B2B45" w:rsidRPr="00097BF5" w:rsidRDefault="005B2B45" w:rsidP="005B2B45">
            <w:pPr>
              <w:spacing w:after="0"/>
              <w:rPr>
                <w:rFonts w:ascii="Arial" w:eastAsia="Arial Unicode MS" w:hAnsi="Arial" w:cs="Arial"/>
                <w:sz w:val="20"/>
              </w:rPr>
            </w:pPr>
            <w:r w:rsidRPr="00097BF5">
              <w:rPr>
                <w:rFonts w:ascii="Arial" w:eastAsia="Arial Unicode MS" w:hAnsi="Arial" w:cs="Arial"/>
                <w:sz w:val="20"/>
              </w:rPr>
              <w:t>Wahlmann/Wahlfrau der Schulregionkonferenz</w:t>
            </w:r>
          </w:p>
        </w:tc>
        <w:tc>
          <w:tcPr>
            <w:tcW w:w="5685" w:type="dxa"/>
            <w:gridSpan w:val="3"/>
            <w:tcBorders>
              <w:top w:val="single" w:sz="4" w:space="0" w:color="auto"/>
              <w:left w:val="single" w:sz="4" w:space="0" w:color="auto"/>
              <w:bottom w:val="single" w:sz="4" w:space="0" w:color="auto"/>
              <w:right w:val="single" w:sz="4" w:space="0" w:color="auto"/>
            </w:tcBorders>
            <w:vAlign w:val="center"/>
          </w:tcPr>
          <w:p w14:paraId="766858D3" w14:textId="77777777" w:rsidR="005B2B45" w:rsidRPr="00126DBB" w:rsidRDefault="005B2B45" w:rsidP="005B2B45">
            <w:pPr>
              <w:spacing w:after="0"/>
              <w:rPr>
                <w:rFonts w:ascii="Arial" w:eastAsia="Arial Unicode MS" w:hAnsi="Arial" w:cs="Arial"/>
                <w:sz w:val="20"/>
              </w:rPr>
            </w:pPr>
            <w:r>
              <w:rPr>
                <w:rFonts w:ascii="Arial" w:eastAsia="Arial Unicode MS" w:hAnsi="Arial" w:cs="Arial"/>
                <w:sz w:val="20"/>
              </w:rPr>
              <w:t>Siehe aktuelle Liste (Sekretariat/Schulleitung)</w:t>
            </w:r>
          </w:p>
        </w:tc>
      </w:tr>
      <w:tr w:rsidR="005B2B45" w14:paraId="0ACB6879"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54A5F6" w14:textId="77777777" w:rsidR="005B2B45" w:rsidRPr="00097BF5" w:rsidRDefault="005B2B45" w:rsidP="005B2B45">
            <w:pPr>
              <w:spacing w:after="0"/>
              <w:rPr>
                <w:rFonts w:ascii="Arial" w:eastAsia="Arial Unicode MS" w:hAnsi="Arial" w:cs="Arial"/>
                <w:sz w:val="20"/>
              </w:rPr>
            </w:pPr>
            <w:r w:rsidRPr="00097BF5">
              <w:rPr>
                <w:rFonts w:ascii="Arial" w:eastAsia="Arial Unicode MS" w:hAnsi="Arial" w:cs="Arial"/>
                <w:sz w:val="20"/>
              </w:rPr>
              <w:t>Stellv. Wahlmann/Wahlfrau der Schulregionkonferenz</w:t>
            </w:r>
          </w:p>
        </w:tc>
        <w:tc>
          <w:tcPr>
            <w:tcW w:w="5685" w:type="dxa"/>
            <w:gridSpan w:val="3"/>
            <w:tcBorders>
              <w:top w:val="single" w:sz="4" w:space="0" w:color="auto"/>
              <w:left w:val="single" w:sz="4" w:space="0" w:color="auto"/>
              <w:bottom w:val="single" w:sz="4" w:space="0" w:color="auto"/>
              <w:right w:val="single" w:sz="4" w:space="0" w:color="auto"/>
            </w:tcBorders>
            <w:vAlign w:val="center"/>
          </w:tcPr>
          <w:p w14:paraId="446FA9A1" w14:textId="77777777" w:rsidR="005B2B45" w:rsidRPr="00126DBB" w:rsidRDefault="005B2B45" w:rsidP="005B2B45">
            <w:pPr>
              <w:spacing w:after="0"/>
              <w:rPr>
                <w:rFonts w:ascii="Arial" w:eastAsia="Arial Unicode MS" w:hAnsi="Arial" w:cs="Arial"/>
                <w:sz w:val="20"/>
              </w:rPr>
            </w:pPr>
            <w:r>
              <w:rPr>
                <w:rFonts w:ascii="Arial" w:eastAsia="Arial Unicode MS" w:hAnsi="Arial" w:cs="Arial"/>
                <w:sz w:val="20"/>
              </w:rPr>
              <w:t>Siehe aktuelle Liste (Sekretariat/Schulleitung)</w:t>
            </w:r>
          </w:p>
        </w:tc>
      </w:tr>
      <w:tr w:rsidR="005B2B45" w14:paraId="0339F0FB"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739B69" w14:textId="77777777" w:rsidR="005B2B45" w:rsidRPr="00097BF5" w:rsidRDefault="005B2B45" w:rsidP="005B2B45">
            <w:pPr>
              <w:spacing w:after="0"/>
              <w:rPr>
                <w:rFonts w:ascii="Arial" w:eastAsia="Arial Unicode MS" w:hAnsi="Arial" w:cs="Arial"/>
                <w:sz w:val="20"/>
              </w:rPr>
            </w:pPr>
            <w:r w:rsidRPr="00097BF5">
              <w:rPr>
                <w:rFonts w:ascii="Arial" w:eastAsia="Arial Unicode MS" w:hAnsi="Arial" w:cs="Arial"/>
                <w:sz w:val="20"/>
              </w:rPr>
              <w:t>Del</w:t>
            </w:r>
            <w:r>
              <w:rPr>
                <w:rFonts w:ascii="Arial" w:eastAsia="Arial Unicode MS" w:hAnsi="Arial" w:cs="Arial"/>
                <w:sz w:val="20"/>
              </w:rPr>
              <w:t>e</w:t>
            </w:r>
            <w:r w:rsidRPr="00097BF5">
              <w:rPr>
                <w:rFonts w:ascii="Arial" w:eastAsia="Arial Unicode MS" w:hAnsi="Arial" w:cs="Arial"/>
                <w:sz w:val="20"/>
              </w:rPr>
              <w:t>gierte(r) der Eltern zur Lan</w:t>
            </w:r>
            <w:r>
              <w:rPr>
                <w:rFonts w:ascii="Arial" w:eastAsia="Arial Unicode MS" w:hAnsi="Arial" w:cs="Arial"/>
                <w:sz w:val="20"/>
              </w:rPr>
              <w:t>de</w:t>
            </w:r>
            <w:r w:rsidRPr="00097BF5">
              <w:rPr>
                <w:rFonts w:ascii="Arial" w:eastAsia="Arial Unicode MS" w:hAnsi="Arial" w:cs="Arial"/>
                <w:sz w:val="20"/>
              </w:rPr>
              <w:t>selternvertretung</w:t>
            </w:r>
            <w:r>
              <w:rPr>
                <w:rFonts w:ascii="Arial" w:eastAsia="Arial Unicode MS" w:hAnsi="Arial" w:cs="Arial"/>
                <w:sz w:val="20"/>
              </w:rPr>
              <w:t xml:space="preserve"> Berufliche Schulen</w:t>
            </w:r>
          </w:p>
        </w:tc>
        <w:tc>
          <w:tcPr>
            <w:tcW w:w="5685" w:type="dxa"/>
            <w:gridSpan w:val="3"/>
            <w:tcBorders>
              <w:top w:val="single" w:sz="4" w:space="0" w:color="auto"/>
              <w:left w:val="single" w:sz="4" w:space="0" w:color="auto"/>
              <w:bottom w:val="single" w:sz="4" w:space="0" w:color="auto"/>
              <w:right w:val="single" w:sz="4" w:space="0" w:color="auto"/>
            </w:tcBorders>
            <w:vAlign w:val="center"/>
          </w:tcPr>
          <w:p w14:paraId="461DE07D" w14:textId="77777777" w:rsidR="005B2B45" w:rsidRPr="00126DBB" w:rsidRDefault="005B2B45" w:rsidP="005B2B45">
            <w:pPr>
              <w:spacing w:after="0"/>
              <w:rPr>
                <w:rFonts w:ascii="Arial" w:eastAsia="Arial Unicode MS" w:hAnsi="Arial" w:cs="Arial"/>
                <w:sz w:val="20"/>
              </w:rPr>
            </w:pPr>
            <w:r>
              <w:rPr>
                <w:rFonts w:ascii="Arial" w:eastAsia="Arial Unicode MS" w:hAnsi="Arial" w:cs="Arial"/>
                <w:sz w:val="20"/>
              </w:rPr>
              <w:t>Siehe aktuelle Liste (Sekretariat/Schulleitung)</w:t>
            </w:r>
          </w:p>
        </w:tc>
      </w:tr>
      <w:tr w:rsidR="005B2B45" w14:paraId="65F4CC36" w14:textId="77777777" w:rsidTr="00C47A2C">
        <w:trPr>
          <w:trHeight w:val="300"/>
        </w:trPr>
        <w:tc>
          <w:tcPr>
            <w:tcW w:w="313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0DE914B" w14:textId="77777777" w:rsidR="005B2B45" w:rsidRDefault="005B2B45" w:rsidP="005B2B45">
            <w:pPr>
              <w:spacing w:after="0"/>
              <w:rPr>
                <w:rFonts w:ascii="Arial" w:eastAsia="Arial Unicode MS" w:hAnsi="Arial" w:cs="Arial"/>
                <w:sz w:val="20"/>
              </w:rPr>
            </w:pPr>
            <w:r w:rsidRPr="00097BF5">
              <w:rPr>
                <w:rFonts w:ascii="Arial" w:eastAsia="Arial Unicode MS" w:hAnsi="Arial" w:cs="Arial"/>
                <w:sz w:val="20"/>
              </w:rPr>
              <w:t>Stellv. Del</w:t>
            </w:r>
            <w:r>
              <w:rPr>
                <w:rFonts w:ascii="Arial" w:eastAsia="Arial Unicode MS" w:hAnsi="Arial" w:cs="Arial"/>
                <w:sz w:val="20"/>
              </w:rPr>
              <w:t>e</w:t>
            </w:r>
            <w:r w:rsidRPr="00097BF5">
              <w:rPr>
                <w:rFonts w:ascii="Arial" w:eastAsia="Arial Unicode MS" w:hAnsi="Arial" w:cs="Arial"/>
                <w:sz w:val="20"/>
              </w:rPr>
              <w:t>gierte(r) der Eltern zur Landeselternvertretung</w:t>
            </w:r>
            <w:r>
              <w:rPr>
                <w:rFonts w:ascii="Arial" w:eastAsia="Arial Unicode MS" w:hAnsi="Arial" w:cs="Arial"/>
                <w:sz w:val="20"/>
              </w:rPr>
              <w:t xml:space="preserve"> </w:t>
            </w:r>
          </w:p>
          <w:p w14:paraId="5578C85B" w14:textId="77777777" w:rsidR="005B2B45" w:rsidRPr="00097BF5" w:rsidRDefault="005B2B45" w:rsidP="005B2B45">
            <w:pPr>
              <w:spacing w:after="0"/>
              <w:rPr>
                <w:rFonts w:ascii="Arial" w:eastAsia="Arial Unicode MS" w:hAnsi="Arial" w:cs="Arial"/>
                <w:sz w:val="20"/>
              </w:rPr>
            </w:pPr>
            <w:r>
              <w:rPr>
                <w:rFonts w:ascii="Arial" w:eastAsia="Arial Unicode MS" w:hAnsi="Arial" w:cs="Arial"/>
                <w:sz w:val="20"/>
              </w:rPr>
              <w:t>Gymnasium</w:t>
            </w:r>
          </w:p>
        </w:tc>
        <w:tc>
          <w:tcPr>
            <w:tcW w:w="5685" w:type="dxa"/>
            <w:gridSpan w:val="3"/>
            <w:tcBorders>
              <w:top w:val="single" w:sz="4" w:space="0" w:color="auto"/>
              <w:left w:val="single" w:sz="4" w:space="0" w:color="auto"/>
              <w:bottom w:val="single" w:sz="4" w:space="0" w:color="auto"/>
              <w:right w:val="single" w:sz="4" w:space="0" w:color="auto"/>
            </w:tcBorders>
            <w:vAlign w:val="center"/>
          </w:tcPr>
          <w:p w14:paraId="15AB414C" w14:textId="77777777" w:rsidR="005B2B45" w:rsidRPr="00126DBB" w:rsidRDefault="005B2B45" w:rsidP="005B2B45">
            <w:pPr>
              <w:spacing w:after="0"/>
              <w:rPr>
                <w:rFonts w:ascii="Arial" w:eastAsia="Arial Unicode MS" w:hAnsi="Arial" w:cs="Arial"/>
                <w:sz w:val="20"/>
              </w:rPr>
            </w:pPr>
            <w:r>
              <w:rPr>
                <w:rFonts w:ascii="Arial" w:eastAsia="Arial Unicode MS" w:hAnsi="Arial" w:cs="Arial"/>
                <w:sz w:val="20"/>
              </w:rPr>
              <w:t>Siehe aktuelle Liste (Sekretariat/Schulleitung)</w:t>
            </w:r>
          </w:p>
        </w:tc>
      </w:tr>
      <w:bookmarkEnd w:id="0"/>
    </w:tbl>
    <w:p w14:paraId="7B4B1805" w14:textId="77777777" w:rsidR="005B2B45" w:rsidRDefault="005B2B45" w:rsidP="005B2B45">
      <w:pPr>
        <w:tabs>
          <w:tab w:val="left" w:pos="709"/>
          <w:tab w:val="left" w:pos="1418"/>
          <w:tab w:val="left" w:pos="2127"/>
        </w:tabs>
        <w:spacing w:after="0"/>
        <w:ind w:right="-2835"/>
        <w:rPr>
          <w:rFonts w:ascii="Arial" w:hAnsi="Arial" w:cs="Arial"/>
          <w:sz w:val="20"/>
        </w:rPr>
      </w:pPr>
    </w:p>
    <w:p w14:paraId="2C525D53" w14:textId="77777777" w:rsidR="00523D34" w:rsidRPr="00523D34" w:rsidRDefault="00523D34" w:rsidP="005B2B45">
      <w:pPr>
        <w:spacing w:after="0" w:line="276" w:lineRule="auto"/>
        <w:rPr>
          <w:rFonts w:ascii="Arial" w:hAnsi="Arial" w:cs="Arial"/>
        </w:rPr>
      </w:pPr>
    </w:p>
    <w:sectPr w:rsidR="00523D34" w:rsidRPr="00523D34" w:rsidSect="006242AE">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472B" w14:textId="77777777" w:rsidR="003A6CF5" w:rsidRDefault="003A6CF5">
      <w:pPr>
        <w:spacing w:after="0" w:line="240" w:lineRule="auto"/>
      </w:pPr>
      <w:r>
        <w:separator/>
      </w:r>
    </w:p>
  </w:endnote>
  <w:endnote w:type="continuationSeparator" w:id="0">
    <w:p w14:paraId="7FD033D1" w14:textId="77777777" w:rsidR="003A6CF5" w:rsidRDefault="003A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F3FEA" w14:textId="77777777" w:rsidR="00973590" w:rsidRDefault="009735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C47A2C" w14:paraId="30997339" w14:textId="77777777" w:rsidTr="00237AA0">
      <w:tc>
        <w:tcPr>
          <w:tcW w:w="4961" w:type="dxa"/>
        </w:tcPr>
        <w:p w14:paraId="1CEBA8B0" w14:textId="51FCE1A3" w:rsidR="00C47A2C" w:rsidRPr="00CA11E3" w:rsidRDefault="00C47A2C" w:rsidP="00C47A2C">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C13B85" w:rsidRPr="00C13B85">
            <w:rPr>
              <w:rFonts w:ascii="Arial" w:hAnsi="Arial" w:cs="Arial"/>
              <w:noProof/>
              <w:kern w:val="0"/>
              <w:sz w:val="12"/>
              <w:szCs w:val="16"/>
            </w:rPr>
            <w:t>Q:\Prozesslandschaft 160915\Führungsprozesse\QM Dokumentation</w:t>
          </w:r>
          <w:r w:rsidR="00C13B85">
            <w:rPr>
              <w:rFonts w:ascii="Arial" w:hAnsi="Arial" w:cs="Arial"/>
              <w:noProof/>
              <w:kern w:val="0"/>
              <w:sz w:val="14"/>
              <w:szCs w:val="16"/>
            </w:rPr>
            <w:t xml:space="preserve"> BBZ Homburg.docx</w:t>
          </w:r>
          <w:r w:rsidRPr="00CA11E3">
            <w:rPr>
              <w:rFonts w:ascii="Arial" w:hAnsi="Arial" w:cs="Arial"/>
              <w:noProof/>
              <w:kern w:val="0"/>
              <w:sz w:val="14"/>
              <w:szCs w:val="16"/>
            </w:rPr>
            <w:fldChar w:fldCharType="end"/>
          </w:r>
        </w:p>
      </w:tc>
      <w:tc>
        <w:tcPr>
          <w:tcW w:w="1418" w:type="dxa"/>
        </w:tcPr>
        <w:p w14:paraId="17B32455" w14:textId="77777777" w:rsidR="00C47A2C" w:rsidRPr="00CA11E3" w:rsidRDefault="00C47A2C" w:rsidP="00C47A2C">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4E8593CA" w14:textId="0497C0B3" w:rsidR="00C47A2C" w:rsidRPr="00CA11E3" w:rsidRDefault="00C47A2C" w:rsidP="00C47A2C">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5817B5">
            <w:rPr>
              <w:rFonts w:ascii="Arial" w:hAnsi="Arial" w:cs="Arial"/>
              <w:b/>
              <w:bCs/>
              <w:noProof/>
              <w:kern w:val="0"/>
              <w:sz w:val="12"/>
              <w:szCs w:val="16"/>
            </w:rPr>
            <w:t>2</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5817B5">
            <w:rPr>
              <w:rFonts w:ascii="Arial" w:hAnsi="Arial" w:cs="Arial"/>
              <w:b/>
              <w:bCs/>
              <w:noProof/>
              <w:kern w:val="0"/>
              <w:sz w:val="12"/>
              <w:szCs w:val="16"/>
            </w:rPr>
            <w:t>13</w:t>
          </w:r>
          <w:r w:rsidRPr="00CA11E3">
            <w:rPr>
              <w:rFonts w:ascii="Arial" w:hAnsi="Arial" w:cs="Arial"/>
              <w:b/>
              <w:bCs/>
              <w:kern w:val="0"/>
              <w:sz w:val="12"/>
              <w:szCs w:val="16"/>
            </w:rPr>
            <w:fldChar w:fldCharType="end"/>
          </w:r>
        </w:p>
      </w:tc>
      <w:tc>
        <w:tcPr>
          <w:tcW w:w="2268" w:type="dxa"/>
        </w:tcPr>
        <w:p w14:paraId="75838E16" w14:textId="143DF45B" w:rsidR="00C47A2C" w:rsidRPr="00CA11E3" w:rsidRDefault="00C47A2C" w:rsidP="00C47A2C">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5817B5">
            <w:rPr>
              <w:rFonts w:ascii="Arial" w:hAnsi="Arial" w:cs="Arial"/>
              <w:noProof/>
              <w:kern w:val="0"/>
              <w:sz w:val="12"/>
              <w:szCs w:val="16"/>
            </w:rPr>
            <w:t>17.09.2025</w:t>
          </w:r>
          <w:r w:rsidRPr="00CA11E3">
            <w:rPr>
              <w:rFonts w:ascii="Arial" w:hAnsi="Arial" w:cs="Arial"/>
              <w:kern w:val="0"/>
              <w:sz w:val="12"/>
              <w:szCs w:val="16"/>
            </w:rPr>
            <w:fldChar w:fldCharType="end"/>
          </w:r>
        </w:p>
      </w:tc>
      <w:tc>
        <w:tcPr>
          <w:tcW w:w="1304" w:type="dxa"/>
        </w:tcPr>
        <w:p w14:paraId="52EEDCCD" w14:textId="77777777" w:rsidR="00C47A2C" w:rsidRDefault="00C47A2C" w:rsidP="00C47A2C">
          <w:pPr>
            <w:pStyle w:val="Fuzeile"/>
            <w:jc w:val="right"/>
            <w:rPr>
              <w:rFonts w:ascii="Arial" w:hAnsi="Arial" w:cs="Arial"/>
              <w:kern w:val="0"/>
              <w:sz w:val="16"/>
              <w:szCs w:val="16"/>
            </w:rPr>
          </w:pPr>
        </w:p>
      </w:tc>
    </w:tr>
  </w:tbl>
  <w:p w14:paraId="681F3C38" w14:textId="75B763FD" w:rsidR="005B2B45" w:rsidRDefault="005B2B4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6E4D" w14:textId="77777777" w:rsidR="00973590" w:rsidRDefault="0097359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2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1673"/>
      <w:gridCol w:w="1899"/>
      <w:gridCol w:w="1304"/>
    </w:tblGrid>
    <w:tr w:rsidR="00973590" w14:paraId="5AE7D795" w14:textId="77777777" w:rsidTr="00973590">
      <w:tc>
        <w:tcPr>
          <w:tcW w:w="4961" w:type="dxa"/>
        </w:tcPr>
        <w:p w14:paraId="66FD96A4" w14:textId="77777777" w:rsidR="00973590" w:rsidRPr="00CA11E3" w:rsidRDefault="00973590" w:rsidP="00973590">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Pr="00C13B85">
            <w:rPr>
              <w:rFonts w:ascii="Arial" w:hAnsi="Arial" w:cs="Arial"/>
              <w:noProof/>
              <w:kern w:val="0"/>
              <w:sz w:val="12"/>
              <w:szCs w:val="16"/>
            </w:rPr>
            <w:t>Q:\Prozesslandschaft 160915\Führungsprozesse\QM Dokumentation</w:t>
          </w:r>
          <w:r>
            <w:rPr>
              <w:rFonts w:ascii="Arial" w:hAnsi="Arial" w:cs="Arial"/>
              <w:noProof/>
              <w:kern w:val="0"/>
              <w:sz w:val="14"/>
              <w:szCs w:val="16"/>
            </w:rPr>
            <w:t xml:space="preserve"> BBZ Homburg.docx</w:t>
          </w:r>
          <w:r w:rsidRPr="00CA11E3">
            <w:rPr>
              <w:rFonts w:ascii="Arial" w:hAnsi="Arial" w:cs="Arial"/>
              <w:noProof/>
              <w:kern w:val="0"/>
              <w:sz w:val="14"/>
              <w:szCs w:val="16"/>
            </w:rPr>
            <w:fldChar w:fldCharType="end"/>
          </w:r>
        </w:p>
      </w:tc>
      <w:tc>
        <w:tcPr>
          <w:tcW w:w="1418" w:type="dxa"/>
        </w:tcPr>
        <w:p w14:paraId="2988F2D6" w14:textId="77777777" w:rsidR="00973590" w:rsidRPr="00CA11E3" w:rsidRDefault="00973590" w:rsidP="00973590">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05D8CCBE" w14:textId="658F1970" w:rsidR="00973590" w:rsidRPr="00CA11E3" w:rsidRDefault="00973590" w:rsidP="00973590">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5817B5">
            <w:rPr>
              <w:rFonts w:ascii="Arial" w:hAnsi="Arial" w:cs="Arial"/>
              <w:b/>
              <w:bCs/>
              <w:noProof/>
              <w:kern w:val="0"/>
              <w:sz w:val="12"/>
              <w:szCs w:val="16"/>
            </w:rPr>
            <w:t>9</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5817B5">
            <w:rPr>
              <w:rFonts w:ascii="Arial" w:hAnsi="Arial" w:cs="Arial"/>
              <w:b/>
              <w:bCs/>
              <w:noProof/>
              <w:kern w:val="0"/>
              <w:sz w:val="12"/>
              <w:szCs w:val="16"/>
            </w:rPr>
            <w:t>11</w:t>
          </w:r>
          <w:r w:rsidRPr="00CA11E3">
            <w:rPr>
              <w:rFonts w:ascii="Arial" w:hAnsi="Arial" w:cs="Arial"/>
              <w:b/>
              <w:bCs/>
              <w:kern w:val="0"/>
              <w:sz w:val="12"/>
              <w:szCs w:val="16"/>
            </w:rPr>
            <w:fldChar w:fldCharType="end"/>
          </w:r>
        </w:p>
      </w:tc>
      <w:tc>
        <w:tcPr>
          <w:tcW w:w="1673" w:type="dxa"/>
        </w:tcPr>
        <w:p w14:paraId="6933560F" w14:textId="1C4E8D77" w:rsidR="00973590" w:rsidRPr="00CA11E3" w:rsidRDefault="00973590" w:rsidP="00973590">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5817B5">
            <w:rPr>
              <w:rFonts w:ascii="Arial" w:hAnsi="Arial" w:cs="Arial"/>
              <w:noProof/>
              <w:kern w:val="0"/>
              <w:sz w:val="12"/>
              <w:szCs w:val="16"/>
            </w:rPr>
            <w:t>17.09.2025</w:t>
          </w:r>
          <w:r w:rsidRPr="00CA11E3">
            <w:rPr>
              <w:rFonts w:ascii="Arial" w:hAnsi="Arial" w:cs="Arial"/>
              <w:kern w:val="0"/>
              <w:sz w:val="12"/>
              <w:szCs w:val="16"/>
            </w:rPr>
            <w:fldChar w:fldCharType="end"/>
          </w:r>
        </w:p>
      </w:tc>
      <w:tc>
        <w:tcPr>
          <w:tcW w:w="1899" w:type="dxa"/>
        </w:tcPr>
        <w:p w14:paraId="4314D187" w14:textId="77777777" w:rsidR="00973590" w:rsidRDefault="00973590" w:rsidP="00973590">
          <w:pPr>
            <w:pStyle w:val="Fuzeile"/>
            <w:jc w:val="right"/>
            <w:rPr>
              <w:rFonts w:ascii="Arial" w:hAnsi="Arial" w:cs="Arial"/>
              <w:kern w:val="0"/>
              <w:sz w:val="16"/>
              <w:szCs w:val="16"/>
            </w:rPr>
          </w:pPr>
        </w:p>
      </w:tc>
      <w:tc>
        <w:tcPr>
          <w:tcW w:w="1304" w:type="dxa"/>
        </w:tcPr>
        <w:p w14:paraId="717970C3" w14:textId="206AFA66" w:rsidR="00973590" w:rsidRDefault="00973590" w:rsidP="00973590">
          <w:pPr>
            <w:pStyle w:val="Fuzeile"/>
            <w:jc w:val="right"/>
            <w:rPr>
              <w:rFonts w:ascii="Arial" w:hAnsi="Arial" w:cs="Arial"/>
              <w:kern w:val="0"/>
              <w:sz w:val="16"/>
              <w:szCs w:val="16"/>
            </w:rPr>
          </w:pPr>
        </w:p>
      </w:tc>
    </w:tr>
  </w:tbl>
  <w:p w14:paraId="0CB61FC0" w14:textId="77777777" w:rsidR="005B2B45" w:rsidRPr="00973590" w:rsidRDefault="005B2B45" w:rsidP="0097359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6C820F8A" w:rsidR="00DB763E" w:rsidRPr="00CA11E3" w:rsidRDefault="00DB763E" w:rsidP="00CA11E3">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973590" w:rsidRPr="00973590">
            <w:rPr>
              <w:rFonts w:ascii="Arial" w:hAnsi="Arial" w:cs="Arial"/>
              <w:noProof/>
              <w:kern w:val="0"/>
              <w:sz w:val="12"/>
              <w:szCs w:val="16"/>
            </w:rPr>
            <w:t>Q:\Prozesslandschaft 160915\Führungsprozesse\QM Dokumentation</w:t>
          </w:r>
          <w:r w:rsidR="00973590">
            <w:rPr>
              <w:rFonts w:ascii="Arial" w:hAnsi="Arial" w:cs="Arial"/>
              <w:noProof/>
              <w:kern w:val="0"/>
              <w:sz w:val="14"/>
              <w:szCs w:val="16"/>
            </w:rPr>
            <w:t xml:space="preserve"> BBZ Homburg.docx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1A5814D9"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5817B5">
            <w:rPr>
              <w:rFonts w:ascii="Arial" w:hAnsi="Arial" w:cs="Arial"/>
              <w:b/>
              <w:bCs/>
              <w:noProof/>
              <w:kern w:val="0"/>
              <w:sz w:val="12"/>
              <w:szCs w:val="16"/>
            </w:rPr>
            <w:t>11</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5817B5">
            <w:rPr>
              <w:rFonts w:ascii="Arial" w:hAnsi="Arial" w:cs="Arial"/>
              <w:b/>
              <w:bCs/>
              <w:noProof/>
              <w:kern w:val="0"/>
              <w:sz w:val="12"/>
              <w:szCs w:val="16"/>
            </w:rPr>
            <w:t>13</w:t>
          </w:r>
          <w:r w:rsidRPr="00CA11E3">
            <w:rPr>
              <w:rFonts w:ascii="Arial" w:hAnsi="Arial" w:cs="Arial"/>
              <w:b/>
              <w:bCs/>
              <w:kern w:val="0"/>
              <w:sz w:val="12"/>
              <w:szCs w:val="16"/>
            </w:rPr>
            <w:fldChar w:fldCharType="end"/>
          </w:r>
        </w:p>
      </w:tc>
      <w:tc>
        <w:tcPr>
          <w:tcW w:w="2268" w:type="dxa"/>
        </w:tcPr>
        <w:p w14:paraId="3E00BDC7" w14:textId="0A926F3D"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5817B5">
            <w:rPr>
              <w:rFonts w:ascii="Arial" w:hAnsi="Arial" w:cs="Arial"/>
              <w:noProof/>
              <w:kern w:val="0"/>
              <w:sz w:val="12"/>
              <w:szCs w:val="16"/>
            </w:rPr>
            <w:t>17.09.2025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A90062" w:rsidRPr="00E8279C" w:rsidRDefault="005817B5" w:rsidP="00E8279C">
    <w:pPr>
      <w:pStyle w:val="Fuzeile"/>
      <w:tabs>
        <w:tab w:val="clear" w:pos="4536"/>
        <w:tab w:val="clear" w:pos="9072"/>
        <w:tab w:val="left" w:pos="180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2725"/>
      <w:gridCol w:w="1196"/>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79E233B1"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5817B5">
            <w:rPr>
              <w:rFonts w:ascii="Arial" w:hAnsi="Arial" w:cs="Arial"/>
              <w:noProof/>
              <w:kern w:val="0"/>
              <w:sz w:val="16"/>
              <w:szCs w:val="16"/>
            </w:rPr>
            <w:t>17. September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A90062" w:rsidRDefault="005817B5">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8E79" w14:textId="77777777" w:rsidR="003A6CF5" w:rsidRDefault="003A6CF5">
      <w:pPr>
        <w:spacing w:after="0" w:line="240" w:lineRule="auto"/>
      </w:pPr>
      <w:r>
        <w:rPr>
          <w:color w:val="000000"/>
        </w:rPr>
        <w:separator/>
      </w:r>
    </w:p>
  </w:footnote>
  <w:footnote w:type="continuationSeparator" w:id="0">
    <w:p w14:paraId="18B02DC1" w14:textId="77777777" w:rsidR="003A6CF5" w:rsidRDefault="003A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33BC8" w14:textId="77777777" w:rsidR="00973590" w:rsidRDefault="009735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8055" w14:textId="20BF455D" w:rsidR="005B2B45" w:rsidRPr="00C62806" w:rsidRDefault="005B2B45">
    <w:pPr>
      <w:pStyle w:val="Kopfzeile"/>
      <w:rPr>
        <w:sz w:val="4"/>
        <w:szCs w:val="4"/>
      </w:rPr>
    </w:pPr>
    <w:r>
      <w:rPr>
        <w:noProof/>
        <w:lang w:eastAsia="de-DE"/>
      </w:rPr>
      <w:drawing>
        <wp:anchor distT="0" distB="0" distL="114300" distR="114300" simplePos="0" relativeHeight="251663360" behindDoc="1" locked="0" layoutInCell="1" allowOverlap="1" wp14:anchorId="0AE560F2" wp14:editId="0AE8D1A4">
          <wp:simplePos x="0" y="0"/>
          <wp:positionH relativeFrom="page">
            <wp:posOffset>-1905</wp:posOffset>
          </wp:positionH>
          <wp:positionV relativeFrom="paragraph">
            <wp:posOffset>-447675</wp:posOffset>
          </wp:positionV>
          <wp:extent cx="7552690" cy="122872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8772435"/>
                  <pic:cNvPicPr>
                    <a:picLocks noChangeAspect="1" noChangeArrowheads="1"/>
                  </pic:cNvPicPr>
                </pic:nvPicPr>
                <pic:blipFill>
                  <a:blip r:embed="rId1">
                    <a:extLst>
                      <a:ext uri="{28A0092B-C50C-407E-A947-70E740481C1C}">
                        <a14:useLocalDpi xmlns:a14="http://schemas.microsoft.com/office/drawing/2010/main" val="0"/>
                      </a:ext>
                    </a:extLst>
                  </a:blip>
                  <a:srcRect b="87315"/>
                  <a:stretch>
                    <a:fillRect/>
                  </a:stretch>
                </pic:blipFill>
                <pic:spPr bwMode="auto">
                  <a:xfrm>
                    <a:off x="0" y="0"/>
                    <a:ext cx="7552690" cy="122872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A0ED7" w14:textId="77777777" w:rsidR="00973590" w:rsidRDefault="0097359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BDFF5" w14:textId="2D7DB1E8" w:rsidR="005B2B45" w:rsidRPr="00737BC8" w:rsidRDefault="005B2B45">
    <w:pPr>
      <w:pStyle w:val="Kopfzeile"/>
      <w:rPr>
        <w:sz w:val="8"/>
        <w:szCs w:val="8"/>
      </w:rPr>
    </w:pPr>
    <w:r>
      <w:rPr>
        <w:noProof/>
        <w:sz w:val="8"/>
        <w:szCs w:val="8"/>
        <w:lang w:eastAsia="de-DE"/>
      </w:rPr>
      <w:drawing>
        <wp:anchor distT="0" distB="0" distL="114300" distR="114300" simplePos="0" relativeHeight="251664384" behindDoc="1" locked="0" layoutInCell="1" allowOverlap="1" wp14:anchorId="1CC4D166" wp14:editId="4ABC1BA7">
          <wp:simplePos x="0" y="0"/>
          <wp:positionH relativeFrom="page">
            <wp:posOffset>-1905</wp:posOffset>
          </wp:positionH>
          <wp:positionV relativeFrom="paragraph">
            <wp:posOffset>-447040</wp:posOffset>
          </wp:positionV>
          <wp:extent cx="7552690" cy="122872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8772435"/>
                  <pic:cNvPicPr>
                    <a:picLocks noChangeAspect="1" noChangeArrowheads="1"/>
                  </pic:cNvPicPr>
                </pic:nvPicPr>
                <pic:blipFill>
                  <a:blip r:embed="rId1">
                    <a:extLst>
                      <a:ext uri="{28A0092B-C50C-407E-A947-70E740481C1C}">
                        <a14:useLocalDpi xmlns:a14="http://schemas.microsoft.com/office/drawing/2010/main" val="0"/>
                      </a:ext>
                    </a:extLst>
                  </a:blip>
                  <a:srcRect b="87315"/>
                  <a:stretch>
                    <a:fillRect/>
                  </a:stretch>
                </pic:blipFill>
                <pic:spPr bwMode="auto">
                  <a:xfrm>
                    <a:off x="0" y="0"/>
                    <a:ext cx="7552690" cy="122872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A9006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A90062" w:rsidRDefault="005817B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A9006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0000005"/>
    <w:multiLevelType w:val="multilevel"/>
    <w:tmpl w:val="00000005"/>
    <w:name w:val="WW8Num12"/>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7"/>
    <w:multiLevelType w:val="singleLevel"/>
    <w:tmpl w:val="00000007"/>
    <w:name w:val="WW8Num15"/>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20"/>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A"/>
    <w:multiLevelType w:val="multilevel"/>
    <w:tmpl w:val="0000000A"/>
    <w:name w:val="WW8Num26"/>
    <w:lvl w:ilvl="0">
      <w:start w:val="1"/>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15:restartNumberingAfterBreak="0">
    <w:nsid w:val="0000000B"/>
    <w:multiLevelType w:val="singleLevel"/>
    <w:tmpl w:val="0000000B"/>
    <w:name w:val="WW8Num2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D"/>
    <w:multiLevelType w:val="singleLevel"/>
    <w:tmpl w:val="0000000D"/>
    <w:name w:val="WW8Num37"/>
    <w:lvl w:ilvl="0">
      <w:start w:val="1"/>
      <w:numFmt w:val="bullet"/>
      <w:lvlText w:val=""/>
      <w:lvlJc w:val="left"/>
      <w:pPr>
        <w:tabs>
          <w:tab w:val="num" w:pos="720"/>
        </w:tabs>
        <w:ind w:left="720" w:hanging="360"/>
      </w:pPr>
      <w:rPr>
        <w:rFonts w:ascii="Symbol" w:hAnsi="Symbol"/>
      </w:rPr>
    </w:lvl>
  </w:abstractNum>
  <w:abstractNum w:abstractNumId="8" w15:restartNumberingAfterBreak="0">
    <w:nsid w:val="012817AB"/>
    <w:multiLevelType w:val="hybridMultilevel"/>
    <w:tmpl w:val="4ED47052"/>
    <w:lvl w:ilvl="0" w:tplc="04070001">
      <w:start w:val="1"/>
      <w:numFmt w:val="bullet"/>
      <w:lvlText w:val=""/>
      <w:lvlJc w:val="left"/>
      <w:pPr>
        <w:ind w:left="2628" w:hanging="360"/>
      </w:pPr>
      <w:rPr>
        <w:rFonts w:ascii="Symbol" w:hAnsi="Symbo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9" w15:restartNumberingAfterBreak="0">
    <w:nsid w:val="013B6ED5"/>
    <w:multiLevelType w:val="hybridMultilevel"/>
    <w:tmpl w:val="1676ED00"/>
    <w:lvl w:ilvl="0" w:tplc="04070001">
      <w:start w:val="1"/>
      <w:numFmt w:val="bullet"/>
      <w:lvlText w:val=""/>
      <w:lvlJc w:val="left"/>
      <w:pPr>
        <w:tabs>
          <w:tab w:val="num" w:pos="360"/>
        </w:tabs>
        <w:ind w:left="360" w:hanging="360"/>
      </w:pPr>
      <w:rPr>
        <w:rFonts w:ascii="Symbol" w:hAnsi="Symbol" w:hint="default"/>
      </w:rPr>
    </w:lvl>
    <w:lvl w:ilvl="1" w:tplc="DA465CC0">
      <w:numFmt w:val="bullet"/>
      <w:lvlText w:val="-"/>
      <w:lvlJc w:val="left"/>
      <w:pPr>
        <w:tabs>
          <w:tab w:val="num" w:pos="360"/>
        </w:tabs>
        <w:ind w:left="360" w:hanging="360"/>
      </w:pPr>
      <w:rPr>
        <w:rFonts w:ascii="Times New Roman" w:eastAsia="Times New Roman" w:hAnsi="Times New Roman"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5914CA"/>
    <w:multiLevelType w:val="hybridMultilevel"/>
    <w:tmpl w:val="57BAEB8A"/>
    <w:lvl w:ilvl="0" w:tplc="04070001">
      <w:start w:val="1"/>
      <w:numFmt w:val="bullet"/>
      <w:lvlText w:val=""/>
      <w:lvlJc w:val="left"/>
      <w:pPr>
        <w:ind w:left="2061" w:hanging="360"/>
      </w:pPr>
      <w:rPr>
        <w:rFonts w:ascii="Symbol" w:hAnsi="Symbol"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11" w15:restartNumberingAfterBreak="0">
    <w:nsid w:val="08514173"/>
    <w:multiLevelType w:val="hybridMultilevel"/>
    <w:tmpl w:val="87F66960"/>
    <w:lvl w:ilvl="0" w:tplc="04070001">
      <w:start w:val="1"/>
      <w:numFmt w:val="bullet"/>
      <w:lvlText w:val=""/>
      <w:lvlJc w:val="left"/>
      <w:pPr>
        <w:ind w:left="2419" w:hanging="360"/>
      </w:pPr>
      <w:rPr>
        <w:rFonts w:ascii="Symbol" w:hAnsi="Symbol" w:hint="default"/>
      </w:rPr>
    </w:lvl>
    <w:lvl w:ilvl="1" w:tplc="04070003">
      <w:start w:val="1"/>
      <w:numFmt w:val="bullet"/>
      <w:lvlText w:val="o"/>
      <w:lvlJc w:val="left"/>
      <w:pPr>
        <w:ind w:left="3139" w:hanging="360"/>
      </w:pPr>
      <w:rPr>
        <w:rFonts w:ascii="Courier New" w:hAnsi="Courier New" w:cs="Courier New" w:hint="default"/>
      </w:rPr>
    </w:lvl>
    <w:lvl w:ilvl="2" w:tplc="04070005" w:tentative="1">
      <w:start w:val="1"/>
      <w:numFmt w:val="bullet"/>
      <w:lvlText w:val=""/>
      <w:lvlJc w:val="left"/>
      <w:pPr>
        <w:ind w:left="3859" w:hanging="360"/>
      </w:pPr>
      <w:rPr>
        <w:rFonts w:ascii="Wingdings" w:hAnsi="Wingdings" w:hint="default"/>
      </w:rPr>
    </w:lvl>
    <w:lvl w:ilvl="3" w:tplc="04070001" w:tentative="1">
      <w:start w:val="1"/>
      <w:numFmt w:val="bullet"/>
      <w:lvlText w:val=""/>
      <w:lvlJc w:val="left"/>
      <w:pPr>
        <w:ind w:left="4579" w:hanging="360"/>
      </w:pPr>
      <w:rPr>
        <w:rFonts w:ascii="Symbol" w:hAnsi="Symbol" w:hint="default"/>
      </w:rPr>
    </w:lvl>
    <w:lvl w:ilvl="4" w:tplc="04070003" w:tentative="1">
      <w:start w:val="1"/>
      <w:numFmt w:val="bullet"/>
      <w:lvlText w:val="o"/>
      <w:lvlJc w:val="left"/>
      <w:pPr>
        <w:ind w:left="5299" w:hanging="360"/>
      </w:pPr>
      <w:rPr>
        <w:rFonts w:ascii="Courier New" w:hAnsi="Courier New" w:cs="Courier New" w:hint="default"/>
      </w:rPr>
    </w:lvl>
    <w:lvl w:ilvl="5" w:tplc="04070005" w:tentative="1">
      <w:start w:val="1"/>
      <w:numFmt w:val="bullet"/>
      <w:lvlText w:val=""/>
      <w:lvlJc w:val="left"/>
      <w:pPr>
        <w:ind w:left="6019" w:hanging="360"/>
      </w:pPr>
      <w:rPr>
        <w:rFonts w:ascii="Wingdings" w:hAnsi="Wingdings" w:hint="default"/>
      </w:rPr>
    </w:lvl>
    <w:lvl w:ilvl="6" w:tplc="04070001" w:tentative="1">
      <w:start w:val="1"/>
      <w:numFmt w:val="bullet"/>
      <w:lvlText w:val=""/>
      <w:lvlJc w:val="left"/>
      <w:pPr>
        <w:ind w:left="6739" w:hanging="360"/>
      </w:pPr>
      <w:rPr>
        <w:rFonts w:ascii="Symbol" w:hAnsi="Symbol" w:hint="default"/>
      </w:rPr>
    </w:lvl>
    <w:lvl w:ilvl="7" w:tplc="04070003" w:tentative="1">
      <w:start w:val="1"/>
      <w:numFmt w:val="bullet"/>
      <w:lvlText w:val="o"/>
      <w:lvlJc w:val="left"/>
      <w:pPr>
        <w:ind w:left="7459" w:hanging="360"/>
      </w:pPr>
      <w:rPr>
        <w:rFonts w:ascii="Courier New" w:hAnsi="Courier New" w:cs="Courier New" w:hint="default"/>
      </w:rPr>
    </w:lvl>
    <w:lvl w:ilvl="8" w:tplc="04070005" w:tentative="1">
      <w:start w:val="1"/>
      <w:numFmt w:val="bullet"/>
      <w:lvlText w:val=""/>
      <w:lvlJc w:val="left"/>
      <w:pPr>
        <w:ind w:left="8179" w:hanging="360"/>
      </w:pPr>
      <w:rPr>
        <w:rFonts w:ascii="Wingdings" w:hAnsi="Wingdings" w:hint="default"/>
      </w:rPr>
    </w:lvl>
  </w:abstractNum>
  <w:abstractNum w:abstractNumId="12" w15:restartNumberingAfterBreak="0">
    <w:nsid w:val="098A372D"/>
    <w:multiLevelType w:val="hybridMultilevel"/>
    <w:tmpl w:val="DE7AA8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AF170E8"/>
    <w:multiLevelType w:val="hybridMultilevel"/>
    <w:tmpl w:val="C8668D12"/>
    <w:lvl w:ilvl="0" w:tplc="04070001">
      <w:start w:val="1"/>
      <w:numFmt w:val="bullet"/>
      <w:lvlText w:val=""/>
      <w:lvlJc w:val="left"/>
      <w:pPr>
        <w:tabs>
          <w:tab w:val="num" w:pos="987"/>
        </w:tabs>
        <w:ind w:left="987" w:hanging="360"/>
      </w:pPr>
      <w:rPr>
        <w:rFonts w:ascii="Symbol" w:hAnsi="Symbol" w:hint="default"/>
      </w:rPr>
    </w:lvl>
    <w:lvl w:ilvl="1" w:tplc="04070003" w:tentative="1">
      <w:start w:val="1"/>
      <w:numFmt w:val="bullet"/>
      <w:lvlText w:val="o"/>
      <w:lvlJc w:val="left"/>
      <w:pPr>
        <w:tabs>
          <w:tab w:val="num" w:pos="1707"/>
        </w:tabs>
        <w:ind w:left="1707" w:hanging="360"/>
      </w:pPr>
      <w:rPr>
        <w:rFonts w:ascii="Courier New" w:hAnsi="Courier New" w:cs="Courier New" w:hint="default"/>
      </w:rPr>
    </w:lvl>
    <w:lvl w:ilvl="2" w:tplc="04070005" w:tentative="1">
      <w:start w:val="1"/>
      <w:numFmt w:val="bullet"/>
      <w:lvlText w:val=""/>
      <w:lvlJc w:val="left"/>
      <w:pPr>
        <w:tabs>
          <w:tab w:val="num" w:pos="2427"/>
        </w:tabs>
        <w:ind w:left="2427" w:hanging="360"/>
      </w:pPr>
      <w:rPr>
        <w:rFonts w:ascii="Wingdings" w:hAnsi="Wingdings" w:hint="default"/>
      </w:rPr>
    </w:lvl>
    <w:lvl w:ilvl="3" w:tplc="04070001" w:tentative="1">
      <w:start w:val="1"/>
      <w:numFmt w:val="bullet"/>
      <w:lvlText w:val=""/>
      <w:lvlJc w:val="left"/>
      <w:pPr>
        <w:tabs>
          <w:tab w:val="num" w:pos="3147"/>
        </w:tabs>
        <w:ind w:left="3147" w:hanging="360"/>
      </w:pPr>
      <w:rPr>
        <w:rFonts w:ascii="Symbol" w:hAnsi="Symbol" w:hint="default"/>
      </w:rPr>
    </w:lvl>
    <w:lvl w:ilvl="4" w:tplc="04070003" w:tentative="1">
      <w:start w:val="1"/>
      <w:numFmt w:val="bullet"/>
      <w:lvlText w:val="o"/>
      <w:lvlJc w:val="left"/>
      <w:pPr>
        <w:tabs>
          <w:tab w:val="num" w:pos="3867"/>
        </w:tabs>
        <w:ind w:left="3867" w:hanging="360"/>
      </w:pPr>
      <w:rPr>
        <w:rFonts w:ascii="Courier New" w:hAnsi="Courier New" w:cs="Courier New" w:hint="default"/>
      </w:rPr>
    </w:lvl>
    <w:lvl w:ilvl="5" w:tplc="04070005" w:tentative="1">
      <w:start w:val="1"/>
      <w:numFmt w:val="bullet"/>
      <w:lvlText w:val=""/>
      <w:lvlJc w:val="left"/>
      <w:pPr>
        <w:tabs>
          <w:tab w:val="num" w:pos="4587"/>
        </w:tabs>
        <w:ind w:left="4587" w:hanging="360"/>
      </w:pPr>
      <w:rPr>
        <w:rFonts w:ascii="Wingdings" w:hAnsi="Wingdings" w:hint="default"/>
      </w:rPr>
    </w:lvl>
    <w:lvl w:ilvl="6" w:tplc="04070001" w:tentative="1">
      <w:start w:val="1"/>
      <w:numFmt w:val="bullet"/>
      <w:lvlText w:val=""/>
      <w:lvlJc w:val="left"/>
      <w:pPr>
        <w:tabs>
          <w:tab w:val="num" w:pos="5307"/>
        </w:tabs>
        <w:ind w:left="5307" w:hanging="360"/>
      </w:pPr>
      <w:rPr>
        <w:rFonts w:ascii="Symbol" w:hAnsi="Symbol" w:hint="default"/>
      </w:rPr>
    </w:lvl>
    <w:lvl w:ilvl="7" w:tplc="04070003" w:tentative="1">
      <w:start w:val="1"/>
      <w:numFmt w:val="bullet"/>
      <w:lvlText w:val="o"/>
      <w:lvlJc w:val="left"/>
      <w:pPr>
        <w:tabs>
          <w:tab w:val="num" w:pos="6027"/>
        </w:tabs>
        <w:ind w:left="6027" w:hanging="360"/>
      </w:pPr>
      <w:rPr>
        <w:rFonts w:ascii="Courier New" w:hAnsi="Courier New" w:cs="Courier New" w:hint="default"/>
      </w:rPr>
    </w:lvl>
    <w:lvl w:ilvl="8" w:tplc="04070005" w:tentative="1">
      <w:start w:val="1"/>
      <w:numFmt w:val="bullet"/>
      <w:lvlText w:val=""/>
      <w:lvlJc w:val="left"/>
      <w:pPr>
        <w:tabs>
          <w:tab w:val="num" w:pos="6747"/>
        </w:tabs>
        <w:ind w:left="6747" w:hanging="360"/>
      </w:pPr>
      <w:rPr>
        <w:rFonts w:ascii="Wingdings" w:hAnsi="Wingdings" w:hint="default"/>
      </w:rPr>
    </w:lvl>
  </w:abstractNum>
  <w:abstractNum w:abstractNumId="14" w15:restartNumberingAfterBreak="0">
    <w:nsid w:val="15EE105B"/>
    <w:multiLevelType w:val="hybridMultilevel"/>
    <w:tmpl w:val="B0448D28"/>
    <w:lvl w:ilvl="0" w:tplc="735045AE">
      <w:start w:val="5"/>
      <w:numFmt w:val="decimal"/>
      <w:lvlText w:val="%1"/>
      <w:lvlJc w:val="left"/>
      <w:pPr>
        <w:tabs>
          <w:tab w:val="num" w:pos="1770"/>
        </w:tabs>
        <w:ind w:left="1770" w:hanging="141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6" w15:restartNumberingAfterBreak="0">
    <w:nsid w:val="186E6300"/>
    <w:multiLevelType w:val="hybridMultilevel"/>
    <w:tmpl w:val="A3D241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A902CC0"/>
    <w:multiLevelType w:val="hybridMultilevel"/>
    <w:tmpl w:val="F6D86C12"/>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8"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210E4524"/>
    <w:multiLevelType w:val="hybridMultilevel"/>
    <w:tmpl w:val="4636E8AC"/>
    <w:lvl w:ilvl="0" w:tplc="50D67DEC">
      <w:start w:val="8"/>
      <w:numFmt w:val="bullet"/>
      <w:lvlText w:val=""/>
      <w:lvlJc w:val="left"/>
      <w:pPr>
        <w:ind w:left="360" w:hanging="360"/>
      </w:pPr>
      <w:rPr>
        <w:rFonts w:ascii="Wingdings" w:eastAsia="Times New Roman" w:hAnsi="Wingdings" w:cs="Times New Roman" w:hint="default"/>
        <w:b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15:restartNumberingAfterBreak="0">
    <w:nsid w:val="28660B7D"/>
    <w:multiLevelType w:val="hybridMultilevel"/>
    <w:tmpl w:val="B210B3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2E6D4C53"/>
    <w:multiLevelType w:val="hybridMultilevel"/>
    <w:tmpl w:val="8408B7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0515FA8"/>
    <w:multiLevelType w:val="hybridMultilevel"/>
    <w:tmpl w:val="A69AF24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31F12915"/>
    <w:multiLevelType w:val="hybridMultilevel"/>
    <w:tmpl w:val="700AB7FC"/>
    <w:lvl w:ilvl="0" w:tplc="1EFE5118">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A0D3AE8"/>
    <w:multiLevelType w:val="multilevel"/>
    <w:tmpl w:val="A69AF2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AA6205C"/>
    <w:multiLevelType w:val="hybridMultilevel"/>
    <w:tmpl w:val="5B9A9E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AF4663F"/>
    <w:multiLevelType w:val="hybridMultilevel"/>
    <w:tmpl w:val="B5EA43E2"/>
    <w:lvl w:ilvl="0" w:tplc="CEE0EC32">
      <w:numFmt w:val="bullet"/>
      <w:lvlText w:val=""/>
      <w:lvlJc w:val="left"/>
      <w:pPr>
        <w:tabs>
          <w:tab w:val="num" w:pos="411"/>
        </w:tabs>
        <w:ind w:left="411" w:hanging="340"/>
      </w:pPr>
      <w:rPr>
        <w:rFonts w:ascii="Wingdings" w:eastAsia="Times New Roman" w:hAnsi="Wingdings" w:hint="default"/>
      </w:rPr>
    </w:lvl>
    <w:lvl w:ilvl="1" w:tplc="04070003" w:tentative="1">
      <w:start w:val="1"/>
      <w:numFmt w:val="bullet"/>
      <w:lvlText w:val="o"/>
      <w:lvlJc w:val="left"/>
      <w:pPr>
        <w:tabs>
          <w:tab w:val="num" w:pos="1511"/>
        </w:tabs>
        <w:ind w:left="1511" w:hanging="360"/>
      </w:pPr>
      <w:rPr>
        <w:rFonts w:ascii="Courier New" w:hAnsi="Courier New" w:cs="Courier New" w:hint="default"/>
      </w:rPr>
    </w:lvl>
    <w:lvl w:ilvl="2" w:tplc="04070005" w:tentative="1">
      <w:start w:val="1"/>
      <w:numFmt w:val="bullet"/>
      <w:lvlText w:val=""/>
      <w:lvlJc w:val="left"/>
      <w:pPr>
        <w:tabs>
          <w:tab w:val="num" w:pos="2231"/>
        </w:tabs>
        <w:ind w:left="2231" w:hanging="360"/>
      </w:pPr>
      <w:rPr>
        <w:rFonts w:ascii="Wingdings" w:hAnsi="Wingdings" w:hint="default"/>
      </w:rPr>
    </w:lvl>
    <w:lvl w:ilvl="3" w:tplc="04070001" w:tentative="1">
      <w:start w:val="1"/>
      <w:numFmt w:val="bullet"/>
      <w:lvlText w:val=""/>
      <w:lvlJc w:val="left"/>
      <w:pPr>
        <w:tabs>
          <w:tab w:val="num" w:pos="2951"/>
        </w:tabs>
        <w:ind w:left="2951" w:hanging="360"/>
      </w:pPr>
      <w:rPr>
        <w:rFonts w:ascii="Symbol" w:hAnsi="Symbol" w:hint="default"/>
      </w:rPr>
    </w:lvl>
    <w:lvl w:ilvl="4" w:tplc="04070003" w:tentative="1">
      <w:start w:val="1"/>
      <w:numFmt w:val="bullet"/>
      <w:lvlText w:val="o"/>
      <w:lvlJc w:val="left"/>
      <w:pPr>
        <w:tabs>
          <w:tab w:val="num" w:pos="3671"/>
        </w:tabs>
        <w:ind w:left="3671" w:hanging="360"/>
      </w:pPr>
      <w:rPr>
        <w:rFonts w:ascii="Courier New" w:hAnsi="Courier New" w:cs="Courier New" w:hint="default"/>
      </w:rPr>
    </w:lvl>
    <w:lvl w:ilvl="5" w:tplc="04070005" w:tentative="1">
      <w:start w:val="1"/>
      <w:numFmt w:val="bullet"/>
      <w:lvlText w:val=""/>
      <w:lvlJc w:val="left"/>
      <w:pPr>
        <w:tabs>
          <w:tab w:val="num" w:pos="4391"/>
        </w:tabs>
        <w:ind w:left="4391" w:hanging="360"/>
      </w:pPr>
      <w:rPr>
        <w:rFonts w:ascii="Wingdings" w:hAnsi="Wingdings" w:hint="default"/>
      </w:rPr>
    </w:lvl>
    <w:lvl w:ilvl="6" w:tplc="04070001" w:tentative="1">
      <w:start w:val="1"/>
      <w:numFmt w:val="bullet"/>
      <w:lvlText w:val=""/>
      <w:lvlJc w:val="left"/>
      <w:pPr>
        <w:tabs>
          <w:tab w:val="num" w:pos="5111"/>
        </w:tabs>
        <w:ind w:left="5111" w:hanging="360"/>
      </w:pPr>
      <w:rPr>
        <w:rFonts w:ascii="Symbol" w:hAnsi="Symbol" w:hint="default"/>
      </w:rPr>
    </w:lvl>
    <w:lvl w:ilvl="7" w:tplc="04070003" w:tentative="1">
      <w:start w:val="1"/>
      <w:numFmt w:val="bullet"/>
      <w:lvlText w:val="o"/>
      <w:lvlJc w:val="left"/>
      <w:pPr>
        <w:tabs>
          <w:tab w:val="num" w:pos="5831"/>
        </w:tabs>
        <w:ind w:left="5831" w:hanging="360"/>
      </w:pPr>
      <w:rPr>
        <w:rFonts w:ascii="Courier New" w:hAnsi="Courier New" w:cs="Courier New" w:hint="default"/>
      </w:rPr>
    </w:lvl>
    <w:lvl w:ilvl="8" w:tplc="04070005" w:tentative="1">
      <w:start w:val="1"/>
      <w:numFmt w:val="bullet"/>
      <w:lvlText w:val=""/>
      <w:lvlJc w:val="left"/>
      <w:pPr>
        <w:tabs>
          <w:tab w:val="num" w:pos="6551"/>
        </w:tabs>
        <w:ind w:left="6551" w:hanging="360"/>
      </w:pPr>
      <w:rPr>
        <w:rFonts w:ascii="Wingdings" w:hAnsi="Wingdings" w:hint="default"/>
      </w:rPr>
    </w:lvl>
  </w:abstractNum>
  <w:abstractNum w:abstractNumId="32" w15:restartNumberingAfterBreak="0">
    <w:nsid w:val="41A052F1"/>
    <w:multiLevelType w:val="hybridMultilevel"/>
    <w:tmpl w:val="7CDED5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44249F"/>
    <w:multiLevelType w:val="hybridMultilevel"/>
    <w:tmpl w:val="50AE9EA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15:restartNumberingAfterBreak="0">
    <w:nsid w:val="5FE174E4"/>
    <w:multiLevelType w:val="hybridMultilevel"/>
    <w:tmpl w:val="32D45C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3A0615"/>
    <w:multiLevelType w:val="hybridMultilevel"/>
    <w:tmpl w:val="1D302D2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39"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41"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32F22FB"/>
    <w:multiLevelType w:val="hybridMultilevel"/>
    <w:tmpl w:val="4322D5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7AC079A7"/>
    <w:multiLevelType w:val="hybridMultilevel"/>
    <w:tmpl w:val="89F2731C"/>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15:restartNumberingAfterBreak="0">
    <w:nsid w:val="7B646DD6"/>
    <w:multiLevelType w:val="hybridMultilevel"/>
    <w:tmpl w:val="9A1C94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D9920B1"/>
    <w:multiLevelType w:val="hybridMultilevel"/>
    <w:tmpl w:val="BC86132E"/>
    <w:lvl w:ilvl="0" w:tplc="04070001">
      <w:start w:val="1"/>
      <w:numFmt w:val="bullet"/>
      <w:lvlText w:val=""/>
      <w:lvlJc w:val="left"/>
      <w:pPr>
        <w:ind w:left="2847" w:hanging="360"/>
      </w:pPr>
      <w:rPr>
        <w:rFonts w:ascii="Symbol" w:hAnsi="Symbol" w:hint="default"/>
      </w:rPr>
    </w:lvl>
    <w:lvl w:ilvl="1" w:tplc="04070003" w:tentative="1">
      <w:start w:val="1"/>
      <w:numFmt w:val="bullet"/>
      <w:lvlText w:val="o"/>
      <w:lvlJc w:val="left"/>
      <w:pPr>
        <w:ind w:left="3567" w:hanging="360"/>
      </w:pPr>
      <w:rPr>
        <w:rFonts w:ascii="Courier New" w:hAnsi="Courier New" w:cs="Courier New" w:hint="default"/>
      </w:rPr>
    </w:lvl>
    <w:lvl w:ilvl="2" w:tplc="04070005" w:tentative="1">
      <w:start w:val="1"/>
      <w:numFmt w:val="bullet"/>
      <w:lvlText w:val=""/>
      <w:lvlJc w:val="left"/>
      <w:pPr>
        <w:ind w:left="4287" w:hanging="360"/>
      </w:pPr>
      <w:rPr>
        <w:rFonts w:ascii="Wingdings" w:hAnsi="Wingdings" w:hint="default"/>
      </w:rPr>
    </w:lvl>
    <w:lvl w:ilvl="3" w:tplc="04070001" w:tentative="1">
      <w:start w:val="1"/>
      <w:numFmt w:val="bullet"/>
      <w:lvlText w:val=""/>
      <w:lvlJc w:val="left"/>
      <w:pPr>
        <w:ind w:left="5007" w:hanging="360"/>
      </w:pPr>
      <w:rPr>
        <w:rFonts w:ascii="Symbol" w:hAnsi="Symbol" w:hint="default"/>
      </w:rPr>
    </w:lvl>
    <w:lvl w:ilvl="4" w:tplc="04070003" w:tentative="1">
      <w:start w:val="1"/>
      <w:numFmt w:val="bullet"/>
      <w:lvlText w:val="o"/>
      <w:lvlJc w:val="left"/>
      <w:pPr>
        <w:ind w:left="5727" w:hanging="360"/>
      </w:pPr>
      <w:rPr>
        <w:rFonts w:ascii="Courier New" w:hAnsi="Courier New" w:cs="Courier New" w:hint="default"/>
      </w:rPr>
    </w:lvl>
    <w:lvl w:ilvl="5" w:tplc="04070005" w:tentative="1">
      <w:start w:val="1"/>
      <w:numFmt w:val="bullet"/>
      <w:lvlText w:val=""/>
      <w:lvlJc w:val="left"/>
      <w:pPr>
        <w:ind w:left="6447" w:hanging="360"/>
      </w:pPr>
      <w:rPr>
        <w:rFonts w:ascii="Wingdings" w:hAnsi="Wingdings" w:hint="default"/>
      </w:rPr>
    </w:lvl>
    <w:lvl w:ilvl="6" w:tplc="04070001" w:tentative="1">
      <w:start w:val="1"/>
      <w:numFmt w:val="bullet"/>
      <w:lvlText w:val=""/>
      <w:lvlJc w:val="left"/>
      <w:pPr>
        <w:ind w:left="7167" w:hanging="360"/>
      </w:pPr>
      <w:rPr>
        <w:rFonts w:ascii="Symbol" w:hAnsi="Symbol" w:hint="default"/>
      </w:rPr>
    </w:lvl>
    <w:lvl w:ilvl="7" w:tplc="04070003" w:tentative="1">
      <w:start w:val="1"/>
      <w:numFmt w:val="bullet"/>
      <w:lvlText w:val="o"/>
      <w:lvlJc w:val="left"/>
      <w:pPr>
        <w:ind w:left="7887" w:hanging="360"/>
      </w:pPr>
      <w:rPr>
        <w:rFonts w:ascii="Courier New" w:hAnsi="Courier New" w:cs="Courier New" w:hint="default"/>
      </w:rPr>
    </w:lvl>
    <w:lvl w:ilvl="8" w:tplc="04070005" w:tentative="1">
      <w:start w:val="1"/>
      <w:numFmt w:val="bullet"/>
      <w:lvlText w:val=""/>
      <w:lvlJc w:val="left"/>
      <w:pPr>
        <w:ind w:left="8607" w:hanging="360"/>
      </w:pPr>
      <w:rPr>
        <w:rFonts w:ascii="Wingdings" w:hAnsi="Wingdings" w:hint="default"/>
      </w:rPr>
    </w:lvl>
  </w:abstractNum>
  <w:abstractNum w:abstractNumId="47" w15:restartNumberingAfterBreak="0">
    <w:nsid w:val="7FBC2926"/>
    <w:multiLevelType w:val="hybridMultilevel"/>
    <w:tmpl w:val="95D245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1"/>
  </w:num>
  <w:num w:numId="2">
    <w:abstractNumId w:val="34"/>
  </w:num>
  <w:num w:numId="3">
    <w:abstractNumId w:val="21"/>
  </w:num>
  <w:num w:numId="4">
    <w:abstractNumId w:val="28"/>
  </w:num>
  <w:num w:numId="5">
    <w:abstractNumId w:val="33"/>
  </w:num>
  <w:num w:numId="6">
    <w:abstractNumId w:val="45"/>
  </w:num>
  <w:num w:numId="7">
    <w:abstractNumId w:val="2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18"/>
  </w:num>
  <w:num w:numId="12">
    <w:abstractNumId w:val="40"/>
  </w:num>
  <w:num w:numId="13">
    <w:abstractNumId w:val="39"/>
  </w:num>
  <w:num w:numId="14">
    <w:abstractNumId w:val="20"/>
  </w:num>
  <w:num w:numId="15">
    <w:abstractNumId w:val="0"/>
  </w:num>
  <w:num w:numId="16">
    <w:abstractNumId w:val="1"/>
  </w:num>
  <w:num w:numId="17">
    <w:abstractNumId w:val="15"/>
  </w:num>
  <w:num w:numId="18">
    <w:abstractNumId w:val="14"/>
  </w:num>
  <w:num w:numId="19">
    <w:abstractNumId w:val="43"/>
  </w:num>
  <w:num w:numId="20">
    <w:abstractNumId w:val="25"/>
  </w:num>
  <w:num w:numId="21">
    <w:abstractNumId w:val="29"/>
  </w:num>
  <w:num w:numId="22">
    <w:abstractNumId w:val="42"/>
  </w:num>
  <w:num w:numId="23">
    <w:abstractNumId w:val="2"/>
  </w:num>
  <w:num w:numId="24">
    <w:abstractNumId w:val="3"/>
  </w:num>
  <w:num w:numId="25">
    <w:abstractNumId w:val="4"/>
  </w:num>
  <w:num w:numId="26">
    <w:abstractNumId w:val="5"/>
  </w:num>
  <w:num w:numId="27">
    <w:abstractNumId w:val="6"/>
  </w:num>
  <w:num w:numId="28">
    <w:abstractNumId w:val="7"/>
  </w:num>
  <w:num w:numId="29">
    <w:abstractNumId w:val="31"/>
  </w:num>
  <w:num w:numId="30">
    <w:abstractNumId w:val="27"/>
  </w:num>
  <w:num w:numId="31">
    <w:abstractNumId w:val="44"/>
  </w:num>
  <w:num w:numId="32">
    <w:abstractNumId w:val="9"/>
  </w:num>
  <w:num w:numId="33">
    <w:abstractNumId w:val="13"/>
  </w:num>
  <w:num w:numId="34">
    <w:abstractNumId w:val="22"/>
  </w:num>
  <w:num w:numId="35">
    <w:abstractNumId w:val="8"/>
  </w:num>
  <w:num w:numId="36">
    <w:abstractNumId w:val="36"/>
  </w:num>
  <w:num w:numId="37">
    <w:abstractNumId w:val="10"/>
  </w:num>
  <w:num w:numId="38">
    <w:abstractNumId w:val="38"/>
  </w:num>
  <w:num w:numId="39">
    <w:abstractNumId w:val="46"/>
  </w:num>
  <w:num w:numId="40">
    <w:abstractNumId w:val="11"/>
  </w:num>
  <w:num w:numId="41">
    <w:abstractNumId w:val="19"/>
  </w:num>
  <w:num w:numId="42">
    <w:abstractNumId w:val="17"/>
  </w:num>
  <w:num w:numId="43">
    <w:abstractNumId w:val="30"/>
  </w:num>
  <w:num w:numId="44">
    <w:abstractNumId w:val="16"/>
  </w:num>
  <w:num w:numId="45">
    <w:abstractNumId w:val="35"/>
  </w:num>
  <w:num w:numId="46">
    <w:abstractNumId w:val="47"/>
  </w:num>
  <w:num w:numId="47">
    <w:abstractNumId w:val="32"/>
  </w:num>
  <w:num w:numId="48">
    <w:abstractNumId w:val="1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4710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D1AF4"/>
    <w:rsid w:val="000F4006"/>
    <w:rsid w:val="00115E26"/>
    <w:rsid w:val="00175FC5"/>
    <w:rsid w:val="001B12AA"/>
    <w:rsid w:val="001B3E9B"/>
    <w:rsid w:val="001C14DA"/>
    <w:rsid w:val="001E4FAF"/>
    <w:rsid w:val="001E7631"/>
    <w:rsid w:val="001F40C9"/>
    <w:rsid w:val="002210D9"/>
    <w:rsid w:val="00236436"/>
    <w:rsid w:val="002A38D0"/>
    <w:rsid w:val="002A764D"/>
    <w:rsid w:val="00317798"/>
    <w:rsid w:val="00330CD2"/>
    <w:rsid w:val="00351E70"/>
    <w:rsid w:val="003A5B55"/>
    <w:rsid w:val="003A6CF5"/>
    <w:rsid w:val="003F0CDF"/>
    <w:rsid w:val="003F26AB"/>
    <w:rsid w:val="0040328E"/>
    <w:rsid w:val="00440729"/>
    <w:rsid w:val="00454E9A"/>
    <w:rsid w:val="005010CE"/>
    <w:rsid w:val="00523D34"/>
    <w:rsid w:val="005817B5"/>
    <w:rsid w:val="0059191B"/>
    <w:rsid w:val="00595D4E"/>
    <w:rsid w:val="005B2B45"/>
    <w:rsid w:val="005F03AE"/>
    <w:rsid w:val="0060512C"/>
    <w:rsid w:val="00610D17"/>
    <w:rsid w:val="0062015D"/>
    <w:rsid w:val="006242AE"/>
    <w:rsid w:val="00651325"/>
    <w:rsid w:val="0065153F"/>
    <w:rsid w:val="006E788B"/>
    <w:rsid w:val="007239D7"/>
    <w:rsid w:val="00731D5E"/>
    <w:rsid w:val="00751D66"/>
    <w:rsid w:val="00756D36"/>
    <w:rsid w:val="007A2B23"/>
    <w:rsid w:val="00801460"/>
    <w:rsid w:val="00850B27"/>
    <w:rsid w:val="00866A1E"/>
    <w:rsid w:val="008673B7"/>
    <w:rsid w:val="008806C5"/>
    <w:rsid w:val="008A0D2F"/>
    <w:rsid w:val="008B66C3"/>
    <w:rsid w:val="008D597D"/>
    <w:rsid w:val="00971131"/>
    <w:rsid w:val="00973590"/>
    <w:rsid w:val="00990174"/>
    <w:rsid w:val="009D5DC6"/>
    <w:rsid w:val="00A336B8"/>
    <w:rsid w:val="00A62B75"/>
    <w:rsid w:val="00A84EC6"/>
    <w:rsid w:val="00B341B0"/>
    <w:rsid w:val="00B6184F"/>
    <w:rsid w:val="00BD133C"/>
    <w:rsid w:val="00C13760"/>
    <w:rsid w:val="00C13B85"/>
    <w:rsid w:val="00C47A2C"/>
    <w:rsid w:val="00C62C60"/>
    <w:rsid w:val="00C758FD"/>
    <w:rsid w:val="00C80BB2"/>
    <w:rsid w:val="00CA11E3"/>
    <w:rsid w:val="00CB5C2A"/>
    <w:rsid w:val="00CE785C"/>
    <w:rsid w:val="00DB763E"/>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paragraph" w:styleId="berschrift1">
    <w:name w:val="heading 1"/>
    <w:basedOn w:val="Standard"/>
    <w:next w:val="Standard"/>
    <w:link w:val="berschrift1Zchn"/>
    <w:qFormat/>
    <w:rsid w:val="005B2B45"/>
    <w:pPr>
      <w:keepNext/>
      <w:suppressAutoHyphens w:val="0"/>
      <w:overflowPunct w:val="0"/>
      <w:autoSpaceDE w:val="0"/>
      <w:adjustRightInd w:val="0"/>
      <w:spacing w:after="240" w:line="240" w:lineRule="auto"/>
      <w:outlineLvl w:val="0"/>
    </w:pPr>
    <w:rPr>
      <w:rFonts w:ascii="Arial" w:eastAsia="Times New Roman" w:hAnsi="Arial"/>
      <w:b/>
      <w:kern w:val="28"/>
      <w:sz w:val="28"/>
      <w:szCs w:val="20"/>
      <w:lang w:eastAsia="de-DE"/>
    </w:rPr>
  </w:style>
  <w:style w:type="paragraph" w:styleId="berschrift2">
    <w:name w:val="heading 2"/>
    <w:basedOn w:val="Standard"/>
    <w:next w:val="Standard"/>
    <w:link w:val="berschrift2Zchn"/>
    <w:qFormat/>
    <w:rsid w:val="005B2B45"/>
    <w:pPr>
      <w:keepNext/>
      <w:suppressAutoHyphens w:val="0"/>
      <w:autoSpaceDN/>
      <w:spacing w:after="0" w:line="240" w:lineRule="auto"/>
      <w:textAlignment w:val="auto"/>
      <w:outlineLvl w:val="1"/>
    </w:pPr>
    <w:rPr>
      <w:rFonts w:ascii="Arial" w:eastAsia="Times New Roman" w:hAnsi="Arial"/>
      <w:b/>
      <w:bCs/>
      <w:kern w:val="0"/>
      <w:sz w:val="24"/>
      <w:szCs w:val="24"/>
      <w:lang w:eastAsia="de-DE"/>
    </w:rPr>
  </w:style>
  <w:style w:type="paragraph" w:styleId="berschrift6">
    <w:name w:val="heading 6"/>
    <w:basedOn w:val="Standard"/>
    <w:next w:val="Standard"/>
    <w:link w:val="berschrift6Zchn"/>
    <w:qFormat/>
    <w:rsid w:val="005B2B45"/>
    <w:pPr>
      <w:suppressAutoHyphens w:val="0"/>
      <w:overflowPunct w:val="0"/>
      <w:autoSpaceDE w:val="0"/>
      <w:adjustRightInd w:val="0"/>
      <w:spacing w:before="240" w:after="60" w:line="240" w:lineRule="auto"/>
      <w:outlineLvl w:val="5"/>
    </w:pPr>
    <w:rPr>
      <w:rFonts w:ascii="Times New Roman" w:eastAsia="Times New Roman" w:hAnsi="Times New Roman"/>
      <w:b/>
      <w:bCs/>
      <w:kern w:val="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5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 w:type="character" w:customStyle="1" w:styleId="berschrift1Zchn">
    <w:name w:val="Überschrift 1 Zchn"/>
    <w:basedOn w:val="Absatz-Standardschriftart"/>
    <w:link w:val="berschrift1"/>
    <w:rsid w:val="005B2B45"/>
    <w:rPr>
      <w:rFonts w:ascii="Arial" w:eastAsia="Times New Roman" w:hAnsi="Arial"/>
      <w:b/>
      <w:kern w:val="28"/>
      <w:sz w:val="28"/>
      <w:szCs w:val="20"/>
      <w:lang w:eastAsia="de-DE"/>
    </w:rPr>
  </w:style>
  <w:style w:type="character" w:customStyle="1" w:styleId="berschrift2Zchn">
    <w:name w:val="Überschrift 2 Zchn"/>
    <w:basedOn w:val="Absatz-Standardschriftart"/>
    <w:link w:val="berschrift2"/>
    <w:rsid w:val="005B2B45"/>
    <w:rPr>
      <w:rFonts w:ascii="Arial" w:eastAsia="Times New Roman" w:hAnsi="Arial"/>
      <w:b/>
      <w:bCs/>
      <w:kern w:val="0"/>
      <w:sz w:val="24"/>
      <w:szCs w:val="24"/>
      <w:lang w:eastAsia="de-DE"/>
    </w:rPr>
  </w:style>
  <w:style w:type="character" w:customStyle="1" w:styleId="berschrift6Zchn">
    <w:name w:val="Überschrift 6 Zchn"/>
    <w:basedOn w:val="Absatz-Standardschriftart"/>
    <w:link w:val="berschrift6"/>
    <w:rsid w:val="005B2B45"/>
    <w:rPr>
      <w:rFonts w:ascii="Times New Roman" w:eastAsia="Times New Roman" w:hAnsi="Times New Roman"/>
      <w:b/>
      <w:bCs/>
      <w:kern w:val="0"/>
      <w:lang w:eastAsia="de-DE"/>
    </w:rPr>
  </w:style>
  <w:style w:type="character" w:styleId="Seitenzahl">
    <w:name w:val="page number"/>
    <w:basedOn w:val="Absatz-Standardschriftart"/>
    <w:rsid w:val="005B2B45"/>
  </w:style>
  <w:style w:type="paragraph" w:styleId="Textkrper-Zeileneinzug">
    <w:name w:val="Body Text Indent"/>
    <w:basedOn w:val="Standard"/>
    <w:link w:val="Textkrper-ZeileneinzugZchn"/>
    <w:rsid w:val="005B2B45"/>
    <w:pPr>
      <w:suppressAutoHyphens w:val="0"/>
      <w:overflowPunct w:val="0"/>
      <w:autoSpaceDE w:val="0"/>
      <w:adjustRightInd w:val="0"/>
      <w:spacing w:after="0" w:line="240" w:lineRule="auto"/>
      <w:ind w:left="570" w:hanging="3"/>
    </w:pPr>
    <w:rPr>
      <w:rFonts w:ascii="Arial" w:eastAsia="Times New Roman" w:hAnsi="Arial"/>
      <w:kern w:val="0"/>
      <w:sz w:val="24"/>
      <w:szCs w:val="20"/>
      <w:lang w:eastAsia="de-DE"/>
    </w:rPr>
  </w:style>
  <w:style w:type="character" w:customStyle="1" w:styleId="Textkrper-ZeileneinzugZchn">
    <w:name w:val="Textkörper-Zeileneinzug Zchn"/>
    <w:basedOn w:val="Absatz-Standardschriftart"/>
    <w:link w:val="Textkrper-Zeileneinzug"/>
    <w:rsid w:val="005B2B45"/>
    <w:rPr>
      <w:rFonts w:ascii="Arial" w:eastAsia="Times New Roman" w:hAnsi="Arial"/>
      <w:kern w:val="0"/>
      <w:sz w:val="24"/>
      <w:szCs w:val="20"/>
      <w:lang w:eastAsia="de-DE"/>
    </w:rPr>
  </w:style>
  <w:style w:type="paragraph" w:styleId="Textkrper-Einzug2">
    <w:name w:val="Body Text Indent 2"/>
    <w:basedOn w:val="Standard"/>
    <w:link w:val="Textkrper-Einzug2Zchn"/>
    <w:rsid w:val="005B2B45"/>
    <w:pPr>
      <w:suppressAutoHyphens w:val="0"/>
      <w:overflowPunct w:val="0"/>
      <w:autoSpaceDE w:val="0"/>
      <w:adjustRightInd w:val="0"/>
      <w:spacing w:after="0" w:line="240" w:lineRule="auto"/>
      <w:ind w:left="627"/>
    </w:pPr>
    <w:rPr>
      <w:rFonts w:ascii="Arial" w:eastAsia="Times New Roman" w:hAnsi="Arial"/>
      <w:kern w:val="0"/>
      <w:sz w:val="24"/>
      <w:szCs w:val="20"/>
      <w:lang w:eastAsia="de-DE"/>
    </w:rPr>
  </w:style>
  <w:style w:type="character" w:customStyle="1" w:styleId="Textkrper-Einzug2Zchn">
    <w:name w:val="Textkörper-Einzug 2 Zchn"/>
    <w:basedOn w:val="Absatz-Standardschriftart"/>
    <w:link w:val="Textkrper-Einzug2"/>
    <w:rsid w:val="005B2B45"/>
    <w:rPr>
      <w:rFonts w:ascii="Arial" w:eastAsia="Times New Roman" w:hAnsi="Arial"/>
      <w:kern w:val="0"/>
      <w:sz w:val="24"/>
      <w:szCs w:val="20"/>
      <w:lang w:eastAsia="de-DE"/>
    </w:rPr>
  </w:style>
  <w:style w:type="paragraph" w:customStyle="1" w:styleId="PA1">
    <w:name w:val="PA Ü1"/>
    <w:basedOn w:val="Standard"/>
    <w:rsid w:val="005B2B45"/>
    <w:pPr>
      <w:tabs>
        <w:tab w:val="left" w:pos="851"/>
      </w:tabs>
      <w:suppressAutoHyphens w:val="0"/>
      <w:overflowPunct w:val="0"/>
      <w:autoSpaceDE w:val="0"/>
      <w:adjustRightInd w:val="0"/>
      <w:spacing w:after="240" w:line="240" w:lineRule="auto"/>
    </w:pPr>
    <w:rPr>
      <w:rFonts w:ascii="Arial" w:eastAsia="Times New Roman" w:hAnsi="Arial"/>
      <w:b/>
      <w:bCs/>
      <w:kern w:val="0"/>
      <w:sz w:val="24"/>
      <w:szCs w:val="20"/>
      <w:lang w:eastAsia="de-DE"/>
    </w:rPr>
  </w:style>
  <w:style w:type="paragraph" w:styleId="StandardWeb">
    <w:name w:val="Normal (Web)"/>
    <w:basedOn w:val="Standard"/>
    <w:rsid w:val="005B2B45"/>
    <w:pPr>
      <w:suppressAutoHyphens w:val="0"/>
      <w:autoSpaceDN/>
      <w:spacing w:before="280" w:after="280" w:line="240" w:lineRule="auto"/>
      <w:textAlignment w:val="auto"/>
    </w:pPr>
    <w:rPr>
      <w:rFonts w:ascii="Times New Roman" w:eastAsia="Times New Roman" w:hAnsi="Times New Roman"/>
      <w:kern w:val="0"/>
      <w:sz w:val="24"/>
      <w:szCs w:val="24"/>
      <w:lang w:eastAsia="ar-SA"/>
    </w:rPr>
  </w:style>
  <w:style w:type="paragraph" w:customStyle="1" w:styleId="xl24">
    <w:name w:val="xl24"/>
    <w:basedOn w:val="Standard"/>
    <w:rsid w:val="005B2B45"/>
    <w:pPr>
      <w:suppressAutoHyphens w:val="0"/>
      <w:autoSpaceDN/>
      <w:spacing w:before="100" w:beforeAutospacing="1" w:after="100" w:afterAutospacing="1" w:line="240" w:lineRule="auto"/>
      <w:jc w:val="center"/>
      <w:textAlignment w:val="auto"/>
    </w:pPr>
    <w:rPr>
      <w:rFonts w:ascii="Arial Unicode MS" w:eastAsia="Arial Unicode MS" w:hAnsi="Arial Unicode MS" w:cs="Arial Unicode MS"/>
      <w:kern w:val="0"/>
      <w:sz w:val="24"/>
      <w:szCs w:val="24"/>
      <w:lang w:eastAsia="de-DE"/>
    </w:rPr>
  </w:style>
  <w:style w:type="paragraph" w:customStyle="1" w:styleId="font5">
    <w:name w:val="font5"/>
    <w:basedOn w:val="Standard"/>
    <w:rsid w:val="005B2B45"/>
    <w:pPr>
      <w:suppressAutoHyphens w:val="0"/>
      <w:autoSpaceDN/>
      <w:spacing w:before="100" w:beforeAutospacing="1" w:after="100" w:afterAutospacing="1" w:line="240" w:lineRule="auto"/>
      <w:textAlignment w:val="auto"/>
    </w:pPr>
    <w:rPr>
      <w:rFonts w:ascii="Arial" w:eastAsia="Arial Unicode MS" w:hAnsi="Arial" w:cs="Arial"/>
      <w:b/>
      <w:bCs/>
      <w:kern w:val="0"/>
      <w:sz w:val="16"/>
      <w:szCs w:val="16"/>
      <w:lang w:eastAsia="de-DE"/>
    </w:rPr>
  </w:style>
  <w:style w:type="character" w:styleId="Kommentarzeichen">
    <w:name w:val="annotation reference"/>
    <w:semiHidden/>
    <w:rsid w:val="005B2B45"/>
    <w:rPr>
      <w:sz w:val="16"/>
      <w:szCs w:val="16"/>
    </w:rPr>
  </w:style>
  <w:style w:type="character" w:styleId="BesuchterLink">
    <w:name w:val="FollowedHyperlink"/>
    <w:rsid w:val="005B2B45"/>
    <w:rPr>
      <w:color w:val="800080"/>
      <w:u w:val="single"/>
    </w:rPr>
  </w:style>
  <w:style w:type="character" w:styleId="Fett">
    <w:name w:val="Strong"/>
    <w:qFormat/>
    <w:rsid w:val="005B2B45"/>
    <w:rPr>
      <w:b/>
      <w:bCs/>
    </w:rPr>
  </w:style>
  <w:style w:type="paragraph" w:customStyle="1" w:styleId="xmsonormal">
    <w:name w:val="x_msonormal"/>
    <w:basedOn w:val="Standard"/>
    <w:rsid w:val="005B2B45"/>
    <w:pPr>
      <w:suppressAutoHyphens w:val="0"/>
      <w:autoSpaceDN/>
      <w:spacing w:before="100" w:beforeAutospacing="1" w:after="100" w:afterAutospacing="1" w:line="240" w:lineRule="auto"/>
      <w:textAlignment w:val="auto"/>
    </w:pPr>
    <w:rPr>
      <w:rFonts w:ascii="Times New Roman" w:eastAsia="Times New Roman" w:hAnsi="Times New Roman"/>
      <w:kern w:val="0"/>
      <w:sz w:val="24"/>
      <w:szCs w:val="24"/>
      <w:lang w:eastAsia="de-DE"/>
    </w:rPr>
  </w:style>
  <w:style w:type="character" w:customStyle="1" w:styleId="NichtaufgelsteErwhnung">
    <w:name w:val="Nicht aufgelöste Erwähnung"/>
    <w:uiPriority w:val="99"/>
    <w:semiHidden/>
    <w:unhideWhenUsed/>
    <w:rsid w:val="005B2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paul-weber-schule.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pwsfs01\..\..\markus.kirsch\QMH\Prozesslandschaft%20160915\Prozesslandschaft.xls"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file:///\\pwsfs01\..\..\markus.kirsch\QMH\Prozesslandschaft%20160915\Prozesslandschaft%20160926.xls"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file:///\\pwsfs01\..\..\markus.kirsch\QMH\Prozesslandschaft%20160915\F&#252;hrungsprozesse\Schulpolitik\IS%20Interessierte%20Parteien.doc"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3FD12-6F74-42DE-A542-8F0193F3A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3419</Words>
  <Characters>21546</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Staufer, Peter</cp:lastModifiedBy>
  <cp:revision>2</cp:revision>
  <cp:lastPrinted>2024-07-11T11:25:00Z</cp:lastPrinted>
  <dcterms:created xsi:type="dcterms:W3CDTF">2025-09-17T06:55:00Z</dcterms:created>
  <dcterms:modified xsi:type="dcterms:W3CDTF">2025-09-17T06:55:00Z</dcterms:modified>
</cp:coreProperties>
</file>