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37D6BD8A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4F8DB34E" w14:textId="77777777" w:rsidR="00856C35" w:rsidRDefault="00856C35" w:rsidP="00856C35">
            <w:r w:rsidRPr="00856C35">
              <w:rPr>
                <w:noProof/>
              </w:rPr>
              <w:drawing>
                <wp:inline distT="0" distB="0" distL="0" distR="0" wp14:anchorId="461B6C25" wp14:editId="77B34C59">
                  <wp:extent cx="711200" cy="42672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0A2490E1" w14:textId="509B839B" w:rsidR="00707AAB" w:rsidRDefault="00707AAB" w:rsidP="00707AAB">
            <w:pPr>
              <w:pStyle w:val="CompanyName"/>
            </w:pPr>
            <w:r>
              <w:t xml:space="preserve">Playful Paws </w:t>
            </w:r>
          </w:p>
        </w:tc>
      </w:tr>
    </w:tbl>
    <w:p w14:paraId="44321AA5" w14:textId="77777777" w:rsidR="00467865" w:rsidRPr="00275BB5" w:rsidRDefault="00856C35" w:rsidP="00856C35">
      <w:pPr>
        <w:pStyle w:val="Heading1"/>
      </w:pPr>
      <w:r>
        <w:t>Employment Application</w:t>
      </w:r>
    </w:p>
    <w:p w14:paraId="5134F8AB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099CD80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783491F5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13D05C0B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3B67C52C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1704052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10464651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3045E26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588B43B9" w14:textId="77777777" w:rsidTr="00FF1313">
        <w:tc>
          <w:tcPr>
            <w:tcW w:w="1081" w:type="dxa"/>
          </w:tcPr>
          <w:p w14:paraId="61179679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60F48050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1EEB6D88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48D5C688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4C2E3E3A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25160359" w14:textId="77777777" w:rsidR="00856C35" w:rsidRPr="009C220D" w:rsidRDefault="00856C35" w:rsidP="00856C35"/>
        </w:tc>
      </w:tr>
    </w:tbl>
    <w:p w14:paraId="71B1FA9A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165F8CF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3E7E373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020D9636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484A84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566065B2" w14:textId="77777777" w:rsidTr="00FF1313">
        <w:tc>
          <w:tcPr>
            <w:tcW w:w="1081" w:type="dxa"/>
          </w:tcPr>
          <w:p w14:paraId="6AAE9BA4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4795D538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A219BBC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4B2A34C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4080AAC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D38A631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714C7A18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DF4D1D3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4223CBB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6C02FD86" w14:textId="77777777" w:rsidTr="00FF1313">
        <w:trPr>
          <w:trHeight w:val="288"/>
        </w:trPr>
        <w:tc>
          <w:tcPr>
            <w:tcW w:w="1081" w:type="dxa"/>
          </w:tcPr>
          <w:p w14:paraId="23253E49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66D338C1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503533D5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412458D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49C4EC9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20"/>
        <w:gridCol w:w="4050"/>
        <w:gridCol w:w="720"/>
        <w:gridCol w:w="4590"/>
      </w:tblGrid>
      <w:tr w:rsidR="00841645" w:rsidRPr="005114CE" w14:paraId="708297D7" w14:textId="77777777" w:rsidTr="00707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20" w:type="dxa"/>
          </w:tcPr>
          <w:p w14:paraId="22B496A6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5043094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0CC8622E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7E6B2BF7" w14:textId="77777777" w:rsidR="00841645" w:rsidRPr="009C220D" w:rsidRDefault="00841645" w:rsidP="00440CD8">
            <w:pPr>
              <w:pStyle w:val="FieldText"/>
            </w:pPr>
          </w:p>
        </w:tc>
      </w:tr>
    </w:tbl>
    <w:p w14:paraId="5D080FB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70"/>
        <w:gridCol w:w="1710"/>
        <w:gridCol w:w="1890"/>
        <w:gridCol w:w="1890"/>
        <w:gridCol w:w="1620"/>
        <w:gridCol w:w="1800"/>
      </w:tblGrid>
      <w:tr w:rsidR="00613129" w:rsidRPr="005114CE" w14:paraId="303377BC" w14:textId="77777777" w:rsidTr="00707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170" w:type="dxa"/>
          </w:tcPr>
          <w:p w14:paraId="194F95A8" w14:textId="5DAC1A86" w:rsidR="00613129" w:rsidRPr="005114CE" w:rsidRDefault="00707AAB" w:rsidP="00490804">
            <w:r>
              <w:t>Date of Birth</w:t>
            </w:r>
            <w:r w:rsidR="00613129" w:rsidRPr="005114CE">
              <w:t>: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D2D0E06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647FB44D" w14:textId="6066A7E1" w:rsidR="00613129" w:rsidRPr="005114CE" w:rsidRDefault="00707AAB" w:rsidP="00490804">
            <w:pPr>
              <w:pStyle w:val="Heading4"/>
            </w:pPr>
            <w:r>
              <w:t>Date Available</w:t>
            </w:r>
            <w:r w:rsidR="00B11811" w:rsidRPr="005114CE">
              <w:t>.</w:t>
            </w:r>
            <w:r w:rsidR="00613129"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234C9B0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0E2A2501" w14:textId="77777777" w:rsidR="00613129" w:rsidRPr="005114CE" w:rsidRDefault="00613129" w:rsidP="00490804">
            <w:pPr>
              <w:pStyle w:val="Heading4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1DA5675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418527BD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6CE6A0F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2C52503C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6CDCC7B7" w14:textId="77777777" w:rsidR="00DE7FB7" w:rsidRPr="009C220D" w:rsidRDefault="00DE7FB7" w:rsidP="00083002">
            <w:pPr>
              <w:pStyle w:val="FieldText"/>
            </w:pPr>
          </w:p>
        </w:tc>
      </w:tr>
    </w:tbl>
    <w:p w14:paraId="66BA8D6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3410185A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1DD0A37C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681C7C73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27DF2EA8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380DA592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E9590E7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4AE4D6F8" w14:textId="77777777"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4817B50C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508955B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3FAB1F55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2DDDA65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</w:tbl>
    <w:p w14:paraId="68830F5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6D59605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6F10E06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68B3A83C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F49FE81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64B58C9A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3DFE5CF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5F800552" w14:textId="77777777"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4D5913CC" w14:textId="77777777" w:rsidR="009C220D" w:rsidRPr="009C220D" w:rsidRDefault="009C220D" w:rsidP="00617C65">
            <w:pPr>
              <w:pStyle w:val="FieldText"/>
            </w:pPr>
          </w:p>
        </w:tc>
      </w:tr>
    </w:tbl>
    <w:p w14:paraId="18D28ECD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58B96537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60BD1F2B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5261A683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073DCD07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68EF4C6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3F53C4F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0BB9247C" w14:textId="77777777" w:rsidR="009C220D" w:rsidRPr="005114CE" w:rsidRDefault="009C220D" w:rsidP="00682C69"/>
        </w:tc>
      </w:tr>
    </w:tbl>
    <w:p w14:paraId="5B6CC359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088458E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768F1B66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6B1B11BC" w14:textId="77777777" w:rsidR="000F2DF4" w:rsidRPr="009C220D" w:rsidRDefault="000F2DF4" w:rsidP="00617C65">
            <w:pPr>
              <w:pStyle w:val="FieldText"/>
            </w:pPr>
          </w:p>
        </w:tc>
      </w:tr>
    </w:tbl>
    <w:p w14:paraId="58535648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78B8076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1021E31F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7F12E35D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12A97574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0A0B90A0" w14:textId="77777777" w:rsidR="000F2DF4" w:rsidRPr="005114CE" w:rsidRDefault="000F2DF4" w:rsidP="00617C65">
            <w:pPr>
              <w:pStyle w:val="FieldText"/>
            </w:pPr>
          </w:p>
        </w:tc>
      </w:tr>
    </w:tbl>
    <w:p w14:paraId="47015DAD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0E161A0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1A738C8B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DE36A0A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7867EEA6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463B6185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6F191809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0BC009D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37705DE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6CCE4838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40B5711F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0BC197F1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1CEEBEB0" w14:textId="77777777" w:rsidR="00250014" w:rsidRPr="005114CE" w:rsidRDefault="00250014" w:rsidP="00617C65">
            <w:pPr>
              <w:pStyle w:val="FieldText"/>
            </w:pPr>
          </w:p>
        </w:tc>
      </w:tr>
    </w:tbl>
    <w:p w14:paraId="00F0C82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249392F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303B123A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65370C4B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0BDF7AB2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1772A794" w14:textId="77777777" w:rsidR="000F2DF4" w:rsidRPr="005114CE" w:rsidRDefault="000F2DF4" w:rsidP="00617C65">
            <w:pPr>
              <w:pStyle w:val="FieldText"/>
            </w:pPr>
          </w:p>
        </w:tc>
      </w:tr>
    </w:tbl>
    <w:p w14:paraId="4C7AAC8E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4EE3D8E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193AA9B7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A8D9B0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25827687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909D80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29B28813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411B0576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44AD616D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4A7F591B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128A37B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5B88A905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24C9057A" w14:textId="77777777" w:rsidR="00250014" w:rsidRPr="005114CE" w:rsidRDefault="00250014" w:rsidP="00617C65">
            <w:pPr>
              <w:pStyle w:val="FieldText"/>
            </w:pPr>
          </w:p>
        </w:tc>
      </w:tr>
    </w:tbl>
    <w:p w14:paraId="16062AD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4F95613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05A5F756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4B0E5C6F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00FCDF07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</w:tcPr>
          <w:p w14:paraId="0004B4B6" w14:textId="77777777" w:rsidR="002A2510" w:rsidRPr="005114CE" w:rsidRDefault="002A2510" w:rsidP="00617C65">
            <w:pPr>
              <w:pStyle w:val="FieldText"/>
            </w:pPr>
          </w:p>
        </w:tc>
      </w:tr>
    </w:tbl>
    <w:p w14:paraId="30BE672F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034AE39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1389437A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3EE6B27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3C9163C0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0AC9983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688A0B7B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12E7662C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2475C75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16B2D05E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64F07426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77A4B303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047478CC" w14:textId="77777777" w:rsidR="00250014" w:rsidRPr="005114CE" w:rsidRDefault="00250014" w:rsidP="00617C65">
            <w:pPr>
              <w:pStyle w:val="FieldText"/>
            </w:pPr>
          </w:p>
        </w:tc>
      </w:tr>
    </w:tbl>
    <w:p w14:paraId="6B098AD1" w14:textId="77777777" w:rsidR="00330050" w:rsidRDefault="00330050" w:rsidP="00330050">
      <w:pPr>
        <w:pStyle w:val="Heading2"/>
      </w:pPr>
      <w:r>
        <w:t>References</w:t>
      </w:r>
    </w:p>
    <w:p w14:paraId="681F5CE7" w14:textId="78728D97" w:rsidR="00330050" w:rsidRDefault="00330050" w:rsidP="00490804">
      <w:pPr>
        <w:pStyle w:val="Italic"/>
      </w:pPr>
      <w:r w:rsidRPr="007F3D5B">
        <w:t>Please list three professional</w:t>
      </w:r>
      <w:r w:rsidR="00707AAB">
        <w:t>/personal</w:t>
      </w:r>
      <w:r w:rsidRPr="007F3D5B">
        <w:t xml:space="preserve">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723DF4D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163BE6C2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131055FA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74BF25D1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41AC67F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065E4DD4" w14:textId="77777777" w:rsidTr="00BD103E">
        <w:trPr>
          <w:trHeight w:val="360"/>
        </w:trPr>
        <w:tc>
          <w:tcPr>
            <w:tcW w:w="1072" w:type="dxa"/>
          </w:tcPr>
          <w:p w14:paraId="4DE6BBDD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7C1EC85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559B7EFC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9636D20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7ACD94C5" w14:textId="77777777" w:rsidTr="00707AAB">
        <w:trPr>
          <w:trHeight w:val="485"/>
        </w:trPr>
        <w:tc>
          <w:tcPr>
            <w:tcW w:w="1072" w:type="dxa"/>
            <w:tcBorders>
              <w:bottom w:val="single" w:sz="4" w:space="0" w:color="auto"/>
            </w:tcBorders>
          </w:tcPr>
          <w:p w14:paraId="6ADC7263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61D3EE5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B02A5A4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F99653C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107B7EC1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D151F0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412E24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93FFA2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C2BA8C" w14:textId="77777777" w:rsidR="00D55AFA" w:rsidRDefault="00D55AFA" w:rsidP="00330050"/>
        </w:tc>
      </w:tr>
      <w:tr w:rsidR="000F2DF4" w:rsidRPr="005114CE" w14:paraId="24763578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CBA692F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6621D52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D0BA656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2F8F907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630D5644" w14:textId="77777777" w:rsidTr="00BD103E">
        <w:trPr>
          <w:trHeight w:val="360"/>
        </w:trPr>
        <w:tc>
          <w:tcPr>
            <w:tcW w:w="1072" w:type="dxa"/>
          </w:tcPr>
          <w:p w14:paraId="65EE11B6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92A7125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6C438635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580A380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00224D4B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1B356C8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814F599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71EB83D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08EC4D8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6D7E125B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FBD9EA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E3B6AA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E3853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7AEA60" w14:textId="77777777" w:rsidR="00D55AFA" w:rsidRDefault="00D55AFA" w:rsidP="00330050"/>
        </w:tc>
      </w:tr>
      <w:tr w:rsidR="000D2539" w:rsidRPr="005114CE" w14:paraId="22CA5038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189310B7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CF5066F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F04B4E1" w14:textId="77777777"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29BEC70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329990BA" w14:textId="77777777" w:rsidTr="00BD103E">
        <w:trPr>
          <w:trHeight w:val="360"/>
        </w:trPr>
        <w:tc>
          <w:tcPr>
            <w:tcW w:w="1072" w:type="dxa"/>
          </w:tcPr>
          <w:p w14:paraId="46742B6A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1B26EC0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654FB582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DF31C83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164B8D31" w14:textId="77777777" w:rsidTr="00BD103E">
        <w:trPr>
          <w:trHeight w:val="360"/>
        </w:trPr>
        <w:tc>
          <w:tcPr>
            <w:tcW w:w="1072" w:type="dxa"/>
          </w:tcPr>
          <w:p w14:paraId="4851FFD1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CCFE360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E528350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8458B2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6B74532F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742FA16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8A82FBA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73BE3F1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6FA44135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B6671FD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7790AA49" w14:textId="77777777" w:rsidTr="00BD103E">
        <w:trPr>
          <w:trHeight w:val="360"/>
        </w:trPr>
        <w:tc>
          <w:tcPr>
            <w:tcW w:w="1072" w:type="dxa"/>
          </w:tcPr>
          <w:p w14:paraId="624F7927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1DE7C8E1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60120EF1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FD41E06" w14:textId="77777777" w:rsidR="000D2539" w:rsidRPr="009C220D" w:rsidRDefault="000D2539" w:rsidP="0014663E">
            <w:pPr>
              <w:pStyle w:val="FieldText"/>
            </w:pPr>
          </w:p>
        </w:tc>
      </w:tr>
    </w:tbl>
    <w:p w14:paraId="03E1B81F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69E4A06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5612BA5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BD41D1F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36E39B5" w14:textId="77777777"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6A88995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AB2CEC8" w14:textId="77777777"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8B3843C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02EA6883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3F67CED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5B81BF0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3314C8CA" w14:textId="77777777" w:rsidR="000D2539" w:rsidRPr="009C220D" w:rsidRDefault="000D2539" w:rsidP="0014663E">
            <w:pPr>
              <w:pStyle w:val="FieldText"/>
            </w:pPr>
          </w:p>
        </w:tc>
      </w:tr>
    </w:tbl>
    <w:p w14:paraId="0C77DA31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4A7D70E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6CFA3E79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3B9C6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24EBB306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13FA8FA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0242305A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045A2A5" w14:textId="77777777" w:rsidR="000D2539" w:rsidRPr="009C220D" w:rsidRDefault="000D2539" w:rsidP="0014663E">
            <w:pPr>
              <w:pStyle w:val="FieldText"/>
            </w:pPr>
          </w:p>
        </w:tc>
      </w:tr>
    </w:tbl>
    <w:p w14:paraId="496096FF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52E046E2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198D8902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65CDD96E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251B4AA5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230B752F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099B4C5E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5CD5FC8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0CF9350A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010C3408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4C34C7E9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FE6078B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6BC32E4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0B7FF45D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747CCD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2E498D8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C85E2D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D1B7AB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46CE5413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3581D32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747C30E5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5B6CB2C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4138A94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CB84D7F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29C4182F" w14:textId="77777777" w:rsidTr="00BD103E">
        <w:trPr>
          <w:trHeight w:val="360"/>
        </w:trPr>
        <w:tc>
          <w:tcPr>
            <w:tcW w:w="1072" w:type="dxa"/>
          </w:tcPr>
          <w:p w14:paraId="508F87F1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2D5F088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31D73D65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95B2C6D" w14:textId="77777777" w:rsidR="00BC07E3" w:rsidRPr="009C220D" w:rsidRDefault="00BC07E3" w:rsidP="00BC07E3">
            <w:pPr>
              <w:pStyle w:val="FieldText"/>
            </w:pPr>
          </w:p>
        </w:tc>
      </w:tr>
    </w:tbl>
    <w:p w14:paraId="62E07A9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6BBDE3D1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58CC09E9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26A510A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257D9F4E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F5540BC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64A15E7C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DB2B45C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6ED9C42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0C5F8DA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33481146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6ECB67F1" w14:textId="77777777" w:rsidR="00BC07E3" w:rsidRPr="009C220D" w:rsidRDefault="00BC07E3" w:rsidP="00BC07E3">
            <w:pPr>
              <w:pStyle w:val="FieldText"/>
            </w:pPr>
          </w:p>
        </w:tc>
      </w:tr>
    </w:tbl>
    <w:p w14:paraId="48C8FD6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B31F6A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61AD4C4D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0550C8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69CF4A3F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060489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18CDFD23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174DC3E" w14:textId="77777777" w:rsidR="00BC07E3" w:rsidRPr="009C220D" w:rsidRDefault="00BC07E3" w:rsidP="00BC07E3">
            <w:pPr>
              <w:pStyle w:val="FieldText"/>
            </w:pPr>
          </w:p>
        </w:tc>
      </w:tr>
    </w:tbl>
    <w:p w14:paraId="76D09DD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2F4645BA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C432E79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785A9FCF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47B1CFD2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B7E7C71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0E78A3AA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452B7578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26541581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35EDAED6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7A591F68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16C68D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CCBED1C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083CCB73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C9B089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8633DE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8072B0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BCACC4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1F55B20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60CD2B81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359A7ED2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300097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33771502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A6DC937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7A11EC72" w14:textId="77777777" w:rsidTr="00BD103E">
        <w:trPr>
          <w:trHeight w:val="360"/>
        </w:trPr>
        <w:tc>
          <w:tcPr>
            <w:tcW w:w="1072" w:type="dxa"/>
          </w:tcPr>
          <w:p w14:paraId="3A0ADCB0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4DC12A3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067CAD57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81288AA" w14:textId="77777777" w:rsidR="00BC07E3" w:rsidRPr="009C220D" w:rsidRDefault="00BC07E3" w:rsidP="00BC07E3">
            <w:pPr>
              <w:pStyle w:val="FieldText"/>
            </w:pPr>
          </w:p>
        </w:tc>
      </w:tr>
    </w:tbl>
    <w:p w14:paraId="1CA8DA03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3B6988E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14C05DAA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32D5FB8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56204449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EE88C39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2A58292C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33034E2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5AB61F12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1A54E5B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7D2D9DF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0EFCFBCF" w14:textId="77777777" w:rsidR="00BC07E3" w:rsidRPr="009C220D" w:rsidRDefault="00BC07E3" w:rsidP="00BC07E3">
            <w:pPr>
              <w:pStyle w:val="FieldText"/>
            </w:pPr>
          </w:p>
        </w:tc>
      </w:tr>
    </w:tbl>
    <w:p w14:paraId="45FDECE2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25A019A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9756B8D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8ABC4B4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20A62E58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24CB09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731FB41F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24E0199" w14:textId="77777777" w:rsidR="00BC07E3" w:rsidRPr="009C220D" w:rsidRDefault="00BC07E3" w:rsidP="00BC07E3">
            <w:pPr>
              <w:pStyle w:val="FieldText"/>
            </w:pPr>
          </w:p>
        </w:tc>
      </w:tr>
    </w:tbl>
    <w:p w14:paraId="0A04278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1C545D3E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5C6D516A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68D93482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6FC059BB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413F5A76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367E40B4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484F915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0B556158" w14:textId="77777777" w:rsidR="00871876" w:rsidRDefault="00871876" w:rsidP="00871876">
      <w:pPr>
        <w:pStyle w:val="Heading2"/>
      </w:pPr>
      <w:r w:rsidRPr="009C220D">
        <w:lastRenderedPageBreak/>
        <w:t>Disclaimer and Signature</w:t>
      </w:r>
    </w:p>
    <w:p w14:paraId="65841B46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18173003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76B908B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4C99A5ED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3D7F4FD6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58269D4E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5C6DADFF" w14:textId="77777777" w:rsidR="000D2539" w:rsidRPr="005114CE" w:rsidRDefault="000D2539" w:rsidP="00682C69">
            <w:pPr>
              <w:pStyle w:val="FieldText"/>
            </w:pPr>
          </w:p>
        </w:tc>
      </w:tr>
    </w:tbl>
    <w:p w14:paraId="33906910" w14:textId="77777777"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9815" w14:textId="77777777" w:rsidR="00992FD7" w:rsidRDefault="00992FD7" w:rsidP="00176E67">
      <w:r>
        <w:separator/>
      </w:r>
    </w:p>
  </w:endnote>
  <w:endnote w:type="continuationSeparator" w:id="0">
    <w:p w14:paraId="298AE866" w14:textId="77777777" w:rsidR="00992FD7" w:rsidRDefault="00992FD7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1626"/>
      <w:docPartObj>
        <w:docPartGallery w:val="Page Numbers (Bottom of Page)"/>
        <w:docPartUnique/>
      </w:docPartObj>
    </w:sdtPr>
    <w:sdtContent>
      <w:p w14:paraId="15ED2D27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C3E7" w14:textId="77777777" w:rsidR="00992FD7" w:rsidRDefault="00992FD7" w:rsidP="00176E67">
      <w:r>
        <w:separator/>
      </w:r>
    </w:p>
  </w:footnote>
  <w:footnote w:type="continuationSeparator" w:id="0">
    <w:p w14:paraId="704D5F4F" w14:textId="77777777" w:rsidR="00992FD7" w:rsidRDefault="00992FD7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55597">
    <w:abstractNumId w:val="9"/>
  </w:num>
  <w:num w:numId="2" w16cid:durableId="1071193088">
    <w:abstractNumId w:val="7"/>
  </w:num>
  <w:num w:numId="3" w16cid:durableId="475684752">
    <w:abstractNumId w:val="6"/>
  </w:num>
  <w:num w:numId="4" w16cid:durableId="1208957613">
    <w:abstractNumId w:val="5"/>
  </w:num>
  <w:num w:numId="5" w16cid:durableId="597756655">
    <w:abstractNumId w:val="4"/>
  </w:num>
  <w:num w:numId="6" w16cid:durableId="28989623">
    <w:abstractNumId w:val="8"/>
  </w:num>
  <w:num w:numId="7" w16cid:durableId="2045054206">
    <w:abstractNumId w:val="3"/>
  </w:num>
  <w:num w:numId="8" w16cid:durableId="363944133">
    <w:abstractNumId w:val="2"/>
  </w:num>
  <w:num w:numId="9" w16cid:durableId="1220363186">
    <w:abstractNumId w:val="1"/>
  </w:num>
  <w:num w:numId="10" w16cid:durableId="214473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AB"/>
    <w:rsid w:val="000071F7"/>
    <w:rsid w:val="00010B00"/>
    <w:rsid w:val="0002798A"/>
    <w:rsid w:val="00073D43"/>
    <w:rsid w:val="00083002"/>
    <w:rsid w:val="00087B85"/>
    <w:rsid w:val="000A01F1"/>
    <w:rsid w:val="000C1163"/>
    <w:rsid w:val="000C797A"/>
    <w:rsid w:val="000D2539"/>
    <w:rsid w:val="000D2BB8"/>
    <w:rsid w:val="000F2DF4"/>
    <w:rsid w:val="000F505A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25389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54A87"/>
    <w:rsid w:val="0066126B"/>
    <w:rsid w:val="00682C69"/>
    <w:rsid w:val="006D2635"/>
    <w:rsid w:val="006D779C"/>
    <w:rsid w:val="006E4F63"/>
    <w:rsid w:val="006E729E"/>
    <w:rsid w:val="00707AAB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55BD"/>
    <w:rsid w:val="00856C35"/>
    <w:rsid w:val="00871876"/>
    <w:rsid w:val="008753A7"/>
    <w:rsid w:val="0088782D"/>
    <w:rsid w:val="008B7081"/>
    <w:rsid w:val="008D2EE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2FD7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702B8"/>
    <w:rsid w:val="00D83A19"/>
    <w:rsid w:val="00D86A85"/>
    <w:rsid w:val="00D90A75"/>
    <w:rsid w:val="00DA4514"/>
    <w:rsid w:val="00DC47A2"/>
    <w:rsid w:val="00DD578A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14E7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4E4586E"/>
  <w15:docId w15:val="{777E607B-3FBD-46E4-9E17-472EDF35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yf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</TotalTime>
  <Pages>3</Pages>
  <Words>289</Words>
  <Characters>1499</Characters>
  <Application>Microsoft Office Word</Application>
  <DocSecurity>0</DocSecurity>
  <Lines>296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playf</dc:creator>
  <cp:lastModifiedBy>Melanie Pieper</cp:lastModifiedBy>
  <cp:revision>5</cp:revision>
  <cp:lastPrinted>2026-01-07T13:02:00Z</cp:lastPrinted>
  <dcterms:created xsi:type="dcterms:W3CDTF">2023-09-13T12:09:00Z</dcterms:created>
  <dcterms:modified xsi:type="dcterms:W3CDTF">2026-04-06T20:16:00Z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