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DE35F" w14:textId="6C8D95A6" w:rsidR="00302573" w:rsidRPr="004B1567" w:rsidRDefault="00BD4F64" w:rsidP="008D6095">
      <w:pPr>
        <w:jc w:val="center"/>
        <w:rPr>
          <w:rFonts w:ascii="Calibri Light" w:eastAsia="Times New Roman" w:hAnsi="Calibri Light" w:cs="Calibri Light"/>
          <w:b/>
          <w:bCs/>
          <w:sz w:val="28"/>
          <w:szCs w:val="28"/>
          <w:u w:val="single"/>
        </w:rPr>
      </w:pPr>
      <w:bookmarkStart w:id="0" w:name="_Hlk24555153"/>
      <w:r w:rsidRPr="004B1567">
        <w:rPr>
          <w:rFonts w:ascii="Calibri Light" w:eastAsia="Times New Roman" w:hAnsi="Calibri Light" w:cs="Calibri Light"/>
          <w:b/>
          <w:bCs/>
          <w:w w:val="90"/>
          <w:sz w:val="28"/>
          <w:szCs w:val="28"/>
          <w:u w:val="single"/>
        </w:rPr>
        <w:t xml:space="preserve">WOODHAVEN </w:t>
      </w:r>
      <w:r w:rsidR="00302573" w:rsidRPr="004B1567">
        <w:rPr>
          <w:rFonts w:ascii="Calibri Light" w:eastAsia="Times New Roman" w:hAnsi="Calibri Light" w:cs="Calibri Light"/>
          <w:b/>
          <w:bCs/>
          <w:w w:val="90"/>
          <w:sz w:val="28"/>
          <w:szCs w:val="28"/>
          <w:u w:val="single"/>
        </w:rPr>
        <w:t>G</w:t>
      </w:r>
      <w:r w:rsidRPr="004B1567">
        <w:rPr>
          <w:rFonts w:ascii="Calibri Light" w:eastAsia="Times New Roman" w:hAnsi="Calibri Light" w:cs="Calibri Light"/>
          <w:b/>
          <w:bCs/>
          <w:w w:val="90"/>
          <w:sz w:val="28"/>
          <w:szCs w:val="28"/>
          <w:u w:val="single"/>
        </w:rPr>
        <w:t>RIEVANCE FORM</w:t>
      </w:r>
    </w:p>
    <w:p w14:paraId="2324A3B4" w14:textId="0B6127DD" w:rsidR="00962F9B" w:rsidRPr="00FC7DAD" w:rsidRDefault="259FEDFF" w:rsidP="259FEDFF">
      <w:pPr>
        <w:spacing w:before="10" w:after="0" w:line="200" w:lineRule="exact"/>
        <w:rPr>
          <w:rFonts w:asciiTheme="majorHAnsi" w:eastAsia="Times New Roman" w:hAnsiTheme="majorHAnsi" w:cstheme="majorHAnsi"/>
        </w:rPr>
      </w:pPr>
      <w:r w:rsidRPr="00546DCB">
        <w:rPr>
          <w:rFonts w:asciiTheme="majorHAnsi" w:eastAsia="Times New Roman" w:hAnsiTheme="majorHAnsi" w:cstheme="majorHAnsi"/>
        </w:rPr>
        <w:t xml:space="preserve">Please complete this form if you believe your rights have been violated. A copy of your rights </w:t>
      </w:r>
      <w:r w:rsidR="00133636">
        <w:rPr>
          <w:rFonts w:asciiTheme="majorHAnsi" w:eastAsia="Times New Roman" w:hAnsiTheme="majorHAnsi" w:cstheme="majorHAnsi"/>
        </w:rPr>
        <w:t>is</w:t>
      </w:r>
      <w:r w:rsidRPr="00546DCB">
        <w:rPr>
          <w:rFonts w:asciiTheme="majorHAnsi" w:eastAsia="Times New Roman" w:hAnsiTheme="majorHAnsi" w:cstheme="majorHAnsi"/>
        </w:rPr>
        <w:t xml:space="preserve"> printed on the back of this page</w:t>
      </w:r>
      <w:r w:rsidRPr="00FC7DAD">
        <w:rPr>
          <w:rFonts w:asciiTheme="majorHAnsi" w:eastAsia="Times New Roman" w:hAnsiTheme="majorHAnsi" w:cstheme="majorHAnsi"/>
        </w:rPr>
        <w:t xml:space="preserve">. By filing </w:t>
      </w:r>
      <w:proofErr w:type="gramStart"/>
      <w:r w:rsidRPr="00FC7DAD">
        <w:rPr>
          <w:rFonts w:asciiTheme="majorHAnsi" w:eastAsia="Times New Roman" w:hAnsiTheme="majorHAnsi" w:cstheme="majorHAnsi"/>
        </w:rPr>
        <w:t>a grievance</w:t>
      </w:r>
      <w:proofErr w:type="gramEnd"/>
      <w:r w:rsidRPr="00FC7DAD">
        <w:rPr>
          <w:rFonts w:asciiTheme="majorHAnsi" w:eastAsia="Times New Roman" w:hAnsiTheme="majorHAnsi" w:cstheme="majorHAnsi"/>
        </w:rPr>
        <w:t>, the individual will not subject themselves to any form of adverse action, reprimand, retaliation, barrier to services</w:t>
      </w:r>
      <w:r w:rsidR="00BD4F64" w:rsidRPr="00FC7DAD">
        <w:rPr>
          <w:rFonts w:asciiTheme="majorHAnsi" w:eastAsia="Times New Roman" w:hAnsiTheme="majorHAnsi" w:cstheme="majorHAnsi"/>
        </w:rPr>
        <w:t>,</w:t>
      </w:r>
      <w:r w:rsidRPr="00FC7DAD">
        <w:rPr>
          <w:rFonts w:asciiTheme="majorHAnsi" w:eastAsia="Times New Roman" w:hAnsiTheme="majorHAnsi" w:cstheme="majorHAnsi"/>
        </w:rPr>
        <w:t xml:space="preserve"> or otherwise negative treatment by W</w:t>
      </w:r>
      <w:r w:rsidR="00C1523D">
        <w:rPr>
          <w:rFonts w:asciiTheme="majorHAnsi" w:eastAsia="Times New Roman" w:hAnsiTheme="majorHAnsi" w:cstheme="majorHAnsi"/>
        </w:rPr>
        <w:t>oodhaven</w:t>
      </w:r>
      <w:r w:rsidRPr="00FC7DAD">
        <w:rPr>
          <w:rFonts w:asciiTheme="majorHAnsi" w:eastAsia="Times New Roman" w:hAnsiTheme="majorHAnsi" w:cstheme="majorHAnsi"/>
        </w:rPr>
        <w:t xml:space="preserve">. If you have or wish to voice a concern or file a complaint, please use the Concern/Complaint Form </w:t>
      </w:r>
      <w:r w:rsidR="00BD4F64" w:rsidRPr="00FC7DAD">
        <w:rPr>
          <w:rFonts w:asciiTheme="majorHAnsi" w:eastAsia="Times New Roman" w:hAnsiTheme="majorHAnsi" w:cstheme="majorHAnsi"/>
        </w:rPr>
        <w:t>located with Client Rights display</w:t>
      </w:r>
      <w:r w:rsidR="00C13C65" w:rsidRPr="00FC7DAD">
        <w:rPr>
          <w:rFonts w:asciiTheme="majorHAnsi" w:eastAsia="Times New Roman" w:hAnsiTheme="majorHAnsi" w:cstheme="majorHAnsi"/>
        </w:rPr>
        <w:t>s</w:t>
      </w:r>
      <w:r w:rsidR="00BD4F64" w:rsidRPr="00FC7DAD">
        <w:rPr>
          <w:rFonts w:asciiTheme="majorHAnsi" w:eastAsia="Times New Roman" w:hAnsiTheme="majorHAnsi" w:cstheme="majorHAnsi"/>
        </w:rPr>
        <w:t xml:space="preserve"> in</w:t>
      </w:r>
      <w:r w:rsidRPr="00FC7DAD">
        <w:rPr>
          <w:rFonts w:asciiTheme="majorHAnsi" w:eastAsia="Times New Roman" w:hAnsiTheme="majorHAnsi" w:cstheme="majorHAnsi"/>
        </w:rPr>
        <w:t xml:space="preserve"> the common areas</w:t>
      </w:r>
      <w:r w:rsidR="00BD4F64" w:rsidRPr="00FC7DAD">
        <w:rPr>
          <w:rFonts w:asciiTheme="majorHAnsi" w:eastAsia="Times New Roman" w:hAnsiTheme="majorHAnsi" w:cstheme="majorHAnsi"/>
        </w:rPr>
        <w:t xml:space="preserve"> on treatment program units</w:t>
      </w:r>
      <w:r w:rsidRPr="00FC7DAD">
        <w:rPr>
          <w:rFonts w:asciiTheme="majorHAnsi" w:eastAsia="Times New Roman" w:hAnsiTheme="majorHAnsi" w:cstheme="majorHAnsi"/>
        </w:rPr>
        <w:t>.</w:t>
      </w:r>
    </w:p>
    <w:p w14:paraId="21D5184D" w14:textId="77777777" w:rsidR="00962F9B" w:rsidRPr="00FC7DAD" w:rsidRDefault="00962F9B" w:rsidP="259FEDFF">
      <w:pPr>
        <w:spacing w:before="10" w:after="0" w:line="200" w:lineRule="exact"/>
        <w:rPr>
          <w:rFonts w:asciiTheme="majorHAnsi" w:eastAsia="Times New Roman" w:hAnsiTheme="majorHAnsi" w:cstheme="majorHAnsi"/>
        </w:rPr>
      </w:pPr>
    </w:p>
    <w:p w14:paraId="2E7BF190" w14:textId="1976F90E" w:rsidR="00302573" w:rsidRPr="00FC7DAD" w:rsidRDefault="00080BF6" w:rsidP="00C13C65">
      <w:pPr>
        <w:spacing w:before="10" w:after="0" w:line="200" w:lineRule="exact"/>
        <w:ind w:left="720"/>
        <w:rPr>
          <w:rFonts w:ascii="Calibri Light" w:hAnsi="Calibri Light" w:cs="Calibri Light"/>
          <w:color w:val="000000"/>
          <w:bdr w:val="none" w:sz="0" w:space="0" w:color="auto" w:frame="1"/>
          <w:shd w:val="clear" w:color="auto" w:fill="FFFFFF"/>
        </w:rPr>
      </w:pPr>
      <w:r w:rsidRPr="00FC7DAD">
        <w:rPr>
          <w:rStyle w:val="normaltextrun"/>
          <w:rFonts w:ascii="Calibri Light" w:hAnsi="Calibri Light" w:cs="Calibri Light"/>
          <w:b/>
          <w:bCs/>
          <w:color w:val="000000"/>
          <w:bdr w:val="none" w:sz="0" w:space="0" w:color="auto" w:frame="1"/>
          <w:shd w:val="clear" w:color="auto" w:fill="FFFFFF"/>
        </w:rPr>
        <w:t>Grievance:</w:t>
      </w:r>
      <w:r w:rsidRPr="00FC7DAD">
        <w:rPr>
          <w:rStyle w:val="normaltextrun"/>
          <w:rFonts w:ascii="Calibri Light" w:hAnsi="Calibri Light" w:cs="Calibri Light"/>
          <w:color w:val="000000"/>
          <w:bdr w:val="none" w:sz="0" w:space="0" w:color="auto" w:frame="1"/>
          <w:shd w:val="clear" w:color="auto" w:fill="FFFFFF"/>
        </w:rPr>
        <w:t> Any behavior or treatment that alleges a violation of at least 1 of 2</w:t>
      </w:r>
      <w:r w:rsidR="00BD4F64" w:rsidRPr="00FC7DAD">
        <w:rPr>
          <w:rStyle w:val="normaltextrun"/>
          <w:rFonts w:ascii="Calibri Light" w:hAnsi="Calibri Light" w:cs="Calibri Light"/>
          <w:color w:val="000000"/>
          <w:bdr w:val="none" w:sz="0" w:space="0" w:color="auto" w:frame="1"/>
          <w:shd w:val="clear" w:color="auto" w:fill="FFFFFF"/>
        </w:rPr>
        <w:t>1</w:t>
      </w:r>
      <w:r w:rsidRPr="00FC7DAD">
        <w:rPr>
          <w:rStyle w:val="normaltextrun"/>
          <w:rFonts w:ascii="Calibri Light" w:hAnsi="Calibri Light" w:cs="Calibri Light"/>
          <w:color w:val="000000"/>
          <w:bdr w:val="none" w:sz="0" w:space="0" w:color="auto" w:frame="1"/>
          <w:shd w:val="clear" w:color="auto" w:fill="FFFFFF"/>
        </w:rPr>
        <w:t xml:space="preserve"> Client Rights related to Woodhaven Policy/Procedure/Facility/Staff/Other.</w:t>
      </w:r>
      <w:r w:rsidRPr="00FC7DAD">
        <w:rPr>
          <w:rFonts w:ascii="Calibri Light" w:hAnsi="Calibri Light" w:cs="Calibri Light"/>
          <w:color w:val="000000"/>
          <w:bdr w:val="none" w:sz="0" w:space="0" w:color="auto" w:frame="1"/>
          <w:shd w:val="clear" w:color="auto" w:fill="FFFFFF"/>
        </w:rPr>
        <w:t> </w:t>
      </w:r>
      <w:r w:rsidR="259FEDFF" w:rsidRPr="00FC7DAD">
        <w:rPr>
          <w:rFonts w:asciiTheme="majorHAnsi" w:eastAsia="Times New Roman" w:hAnsiTheme="majorHAnsi" w:cstheme="majorHAnsi"/>
        </w:rPr>
        <w:t xml:space="preserve"> </w:t>
      </w:r>
    </w:p>
    <w:p w14:paraId="62081A23" w14:textId="77777777" w:rsidR="0059340B" w:rsidRPr="00FC7DAD" w:rsidRDefault="0059340B" w:rsidP="3C113893">
      <w:pPr>
        <w:spacing w:before="10" w:after="0" w:line="200" w:lineRule="exact"/>
        <w:rPr>
          <w:rFonts w:asciiTheme="majorHAnsi" w:eastAsia="Times New Roman" w:hAnsiTheme="majorHAnsi" w:cstheme="majorHAnsi"/>
        </w:rPr>
      </w:pPr>
    </w:p>
    <w:p w14:paraId="34B1E755" w14:textId="330A0CA2" w:rsidR="00302573" w:rsidRPr="00546DCB" w:rsidRDefault="3C113893" w:rsidP="3C113893">
      <w:pPr>
        <w:spacing w:before="10" w:after="0" w:line="200" w:lineRule="exact"/>
        <w:rPr>
          <w:rFonts w:asciiTheme="majorHAnsi" w:eastAsia="Times New Roman" w:hAnsiTheme="majorHAnsi" w:cstheme="majorHAnsi"/>
        </w:rPr>
      </w:pPr>
      <w:bookmarkStart w:id="1" w:name="_Hlk107825259"/>
      <w:r w:rsidRPr="00FC7DAD">
        <w:rPr>
          <w:rFonts w:asciiTheme="majorHAnsi" w:eastAsia="Times New Roman" w:hAnsiTheme="majorHAnsi" w:cstheme="majorHAnsi"/>
        </w:rPr>
        <w:t xml:space="preserve">Please place </w:t>
      </w:r>
      <w:r w:rsidR="00AE60D7" w:rsidRPr="00FC7DAD">
        <w:rPr>
          <w:rFonts w:asciiTheme="majorHAnsi" w:eastAsia="Times New Roman" w:hAnsiTheme="majorHAnsi" w:cstheme="majorHAnsi"/>
        </w:rPr>
        <w:t>completed grievance</w:t>
      </w:r>
      <w:r w:rsidRPr="00FC7DAD">
        <w:rPr>
          <w:rFonts w:asciiTheme="majorHAnsi" w:eastAsia="Times New Roman" w:hAnsiTheme="majorHAnsi" w:cstheme="majorHAnsi"/>
        </w:rPr>
        <w:t xml:space="preserve"> form in </w:t>
      </w:r>
      <w:r w:rsidR="00AE60D7" w:rsidRPr="00FC7DAD">
        <w:rPr>
          <w:rFonts w:asciiTheme="majorHAnsi" w:eastAsia="Times New Roman" w:hAnsiTheme="majorHAnsi" w:cstheme="majorHAnsi"/>
        </w:rPr>
        <w:t>provided lock box located with Client Rights display in the common area on your floor.</w:t>
      </w:r>
      <w:r w:rsidRPr="00546DCB">
        <w:rPr>
          <w:rFonts w:asciiTheme="majorHAnsi" w:eastAsia="Times New Roman" w:hAnsiTheme="majorHAnsi" w:cstheme="majorHAnsi"/>
        </w:rPr>
        <w:t xml:space="preserve"> </w:t>
      </w:r>
    </w:p>
    <w:bookmarkEnd w:id="1"/>
    <w:p w14:paraId="3FC7617A" w14:textId="77777777" w:rsidR="00546DCB" w:rsidRPr="00546DCB" w:rsidRDefault="00546DCB" w:rsidP="00302573">
      <w:pPr>
        <w:tabs>
          <w:tab w:val="left" w:pos="5160"/>
          <w:tab w:val="left" w:pos="5680"/>
          <w:tab w:val="left" w:pos="8420"/>
        </w:tabs>
        <w:spacing w:after="0" w:line="240" w:lineRule="auto"/>
        <w:ind w:right="-20"/>
        <w:rPr>
          <w:rFonts w:asciiTheme="majorHAnsi" w:eastAsia="Times New Roman" w:hAnsiTheme="majorHAnsi" w:cstheme="majorHAnsi"/>
          <w:w w:val="90"/>
          <w:position w:val="5"/>
        </w:rPr>
      </w:pPr>
    </w:p>
    <w:p w14:paraId="0346D292" w14:textId="7C32FCA9" w:rsidR="00302573" w:rsidRPr="00546DCB" w:rsidRDefault="002A3A3E" w:rsidP="00302573">
      <w:pPr>
        <w:tabs>
          <w:tab w:val="left" w:pos="5160"/>
          <w:tab w:val="left" w:pos="5680"/>
          <w:tab w:val="left" w:pos="8420"/>
        </w:tabs>
        <w:spacing w:after="0" w:line="240" w:lineRule="auto"/>
        <w:ind w:right="-20"/>
        <w:rPr>
          <w:rFonts w:asciiTheme="majorHAnsi" w:eastAsia="Times New Roman" w:hAnsiTheme="majorHAnsi" w:cstheme="majorHAnsi"/>
          <w:u w:val="single"/>
        </w:rPr>
      </w:pPr>
      <w:r>
        <w:rPr>
          <w:rFonts w:asciiTheme="majorHAnsi" w:eastAsia="Times New Roman" w:hAnsiTheme="majorHAnsi" w:cstheme="majorHAnsi"/>
          <w:w w:val="90"/>
          <w:position w:val="5"/>
        </w:rPr>
        <w:t>Your N</w:t>
      </w:r>
      <w:r w:rsidR="00302573" w:rsidRPr="00546DCB">
        <w:rPr>
          <w:rFonts w:asciiTheme="majorHAnsi" w:eastAsia="Times New Roman" w:hAnsiTheme="majorHAnsi" w:cstheme="majorHAnsi"/>
          <w:position w:val="5"/>
        </w:rPr>
        <w:t>ame</w:t>
      </w:r>
      <w:r w:rsidR="00B63766">
        <w:rPr>
          <w:rFonts w:asciiTheme="majorHAnsi" w:eastAsia="Times New Roman" w:hAnsiTheme="majorHAnsi" w:cstheme="majorHAnsi"/>
          <w:position w:val="5"/>
        </w:rPr>
        <w:t xml:space="preserve">: </w:t>
      </w:r>
      <w:r w:rsidR="00546DCB">
        <w:rPr>
          <w:rFonts w:asciiTheme="majorHAnsi" w:eastAsia="Times New Roman" w:hAnsiTheme="majorHAnsi" w:cstheme="majorHAnsi"/>
          <w:position w:val="5"/>
        </w:rPr>
        <w:t>___________________________________________</w:t>
      </w:r>
      <w:r w:rsidR="00B63766">
        <w:rPr>
          <w:rFonts w:asciiTheme="majorHAnsi" w:eastAsia="Times New Roman" w:hAnsiTheme="majorHAnsi" w:cstheme="majorHAnsi"/>
          <w:position w:val="5"/>
        </w:rPr>
        <w:t xml:space="preserve"> </w:t>
      </w:r>
      <w:r w:rsidR="00302573" w:rsidRPr="00546DCB">
        <w:rPr>
          <w:rFonts w:asciiTheme="majorHAnsi" w:eastAsia="Times New Roman" w:hAnsiTheme="majorHAnsi" w:cstheme="majorHAnsi"/>
          <w:position w:val="5"/>
        </w:rPr>
        <w:t>Today’s Date</w:t>
      </w:r>
      <w:proofErr w:type="gramStart"/>
      <w:r w:rsidR="00302573" w:rsidRPr="00546DCB">
        <w:rPr>
          <w:rFonts w:asciiTheme="majorHAnsi" w:eastAsia="Times New Roman" w:hAnsiTheme="majorHAnsi" w:cstheme="majorHAnsi"/>
          <w:position w:val="5"/>
        </w:rPr>
        <w:t>:</w:t>
      </w:r>
      <w:r w:rsidR="00302573" w:rsidRPr="00546DCB">
        <w:rPr>
          <w:rFonts w:asciiTheme="majorHAnsi" w:eastAsia="Times New Roman" w:hAnsiTheme="majorHAnsi" w:cstheme="majorHAnsi"/>
          <w:position w:val="5"/>
          <w:u w:val="single"/>
        </w:rPr>
        <w:tab/>
      </w:r>
      <w:r w:rsidR="00302573" w:rsidRPr="00546DCB">
        <w:rPr>
          <w:rFonts w:asciiTheme="majorHAnsi" w:eastAsia="Times New Roman" w:hAnsiTheme="majorHAnsi" w:cstheme="majorHAnsi"/>
          <w:position w:val="5"/>
          <w:u w:val="single"/>
        </w:rPr>
        <w:tab/>
      </w:r>
      <w:r w:rsidR="00133636">
        <w:rPr>
          <w:rFonts w:asciiTheme="majorHAnsi" w:eastAsia="Times New Roman" w:hAnsiTheme="majorHAnsi" w:cstheme="majorHAnsi"/>
          <w:position w:val="5"/>
          <w:u w:val="single"/>
        </w:rPr>
        <w:t>_</w:t>
      </w:r>
      <w:proofErr w:type="gramEnd"/>
      <w:r w:rsidR="00133636">
        <w:rPr>
          <w:rFonts w:asciiTheme="majorHAnsi" w:eastAsia="Times New Roman" w:hAnsiTheme="majorHAnsi" w:cstheme="majorHAnsi"/>
          <w:position w:val="5"/>
          <w:u w:val="single"/>
        </w:rPr>
        <w:t>_</w:t>
      </w:r>
    </w:p>
    <w:p w14:paraId="5D6951DA" w14:textId="77777777" w:rsidR="00302573" w:rsidRPr="00546DCB" w:rsidRDefault="00302573" w:rsidP="00302573">
      <w:pPr>
        <w:spacing w:before="14" w:after="0" w:line="240" w:lineRule="exact"/>
        <w:rPr>
          <w:rFonts w:asciiTheme="majorHAnsi" w:hAnsiTheme="majorHAnsi" w:cstheme="majorHAnsi"/>
        </w:rPr>
      </w:pPr>
    </w:p>
    <w:p w14:paraId="17AB85C6" w14:textId="7F052D4F" w:rsidR="00393A28" w:rsidRPr="00546DCB" w:rsidRDefault="00393A28" w:rsidP="00BD67E4">
      <w:pPr>
        <w:spacing w:after="0" w:line="240" w:lineRule="auto"/>
        <w:ind w:right="-20"/>
        <w:rPr>
          <w:rFonts w:asciiTheme="majorHAnsi" w:eastAsia="Times New Roman" w:hAnsiTheme="majorHAnsi" w:cstheme="majorHAnsi"/>
          <w:w w:val="93"/>
        </w:rPr>
      </w:pPr>
      <w:r w:rsidRPr="00546DCB">
        <w:rPr>
          <w:rFonts w:asciiTheme="majorHAnsi" w:eastAsia="Times New Roman" w:hAnsiTheme="majorHAnsi" w:cstheme="majorHAnsi"/>
          <w:w w:val="93"/>
        </w:rPr>
        <w:t>What right</w:t>
      </w:r>
      <w:r w:rsidR="00133636">
        <w:rPr>
          <w:rFonts w:asciiTheme="majorHAnsi" w:eastAsia="Times New Roman" w:hAnsiTheme="majorHAnsi" w:cstheme="majorHAnsi"/>
          <w:w w:val="93"/>
        </w:rPr>
        <w:t>(s)</w:t>
      </w:r>
      <w:r w:rsidRPr="00546DCB">
        <w:rPr>
          <w:rFonts w:asciiTheme="majorHAnsi" w:eastAsia="Times New Roman" w:hAnsiTheme="majorHAnsi" w:cstheme="majorHAnsi"/>
          <w:w w:val="93"/>
        </w:rPr>
        <w:t xml:space="preserve"> do you feel has been violated</w:t>
      </w:r>
      <w:r w:rsidR="00133636">
        <w:rPr>
          <w:rFonts w:asciiTheme="majorHAnsi" w:eastAsia="Times New Roman" w:hAnsiTheme="majorHAnsi" w:cstheme="majorHAnsi"/>
          <w:w w:val="93"/>
        </w:rPr>
        <w:t xml:space="preserve"> </w:t>
      </w:r>
      <w:r w:rsidR="00133636" w:rsidRPr="00B22E51">
        <w:rPr>
          <w:rFonts w:asciiTheme="majorHAnsi" w:eastAsia="Times New Roman" w:hAnsiTheme="majorHAnsi" w:cstheme="majorHAnsi"/>
          <w:b/>
          <w:bCs/>
          <w:w w:val="93"/>
        </w:rPr>
        <w:t xml:space="preserve">(Please identify a specific right </w:t>
      </w:r>
      <w:proofErr w:type="gramStart"/>
      <w:r w:rsidR="00133636" w:rsidRPr="00B22E51">
        <w:rPr>
          <w:rFonts w:asciiTheme="majorHAnsi" w:eastAsia="Times New Roman" w:hAnsiTheme="majorHAnsi" w:cstheme="majorHAnsi"/>
          <w:b/>
          <w:bCs/>
          <w:w w:val="93"/>
        </w:rPr>
        <w:t>by #)</w:t>
      </w:r>
      <w:proofErr w:type="gramEnd"/>
      <w:r w:rsidRPr="00B22E51">
        <w:rPr>
          <w:rFonts w:asciiTheme="majorHAnsi" w:eastAsia="Times New Roman" w:hAnsiTheme="majorHAnsi" w:cstheme="majorHAnsi"/>
          <w:b/>
          <w:bCs/>
          <w:w w:val="93"/>
        </w:rPr>
        <w:t>:</w:t>
      </w:r>
      <w:r w:rsidRPr="00B22E51">
        <w:rPr>
          <w:rFonts w:asciiTheme="majorHAnsi" w:eastAsia="Times New Roman" w:hAnsiTheme="majorHAnsi" w:cstheme="majorHAnsi"/>
          <w:w w:val="93"/>
        </w:rPr>
        <w:t xml:space="preserve"> ______________________</w:t>
      </w:r>
    </w:p>
    <w:p w14:paraId="2BAEC380" w14:textId="77777777" w:rsidR="00393A28" w:rsidRPr="00546DCB" w:rsidRDefault="00393A28" w:rsidP="00BD67E4">
      <w:pPr>
        <w:spacing w:after="0" w:line="240" w:lineRule="auto"/>
        <w:ind w:right="-20"/>
        <w:rPr>
          <w:rFonts w:asciiTheme="majorHAnsi" w:eastAsia="Times New Roman" w:hAnsiTheme="majorHAnsi" w:cstheme="majorHAnsi"/>
          <w:w w:val="93"/>
        </w:rPr>
      </w:pPr>
    </w:p>
    <w:p w14:paraId="7416B840" w14:textId="6461963C" w:rsidR="00BD67E4" w:rsidRPr="00546DCB" w:rsidRDefault="00393A28" w:rsidP="00BD67E4">
      <w:pPr>
        <w:spacing w:after="0" w:line="240" w:lineRule="auto"/>
        <w:ind w:right="-20"/>
        <w:rPr>
          <w:rFonts w:asciiTheme="majorHAnsi" w:eastAsia="Times New Roman" w:hAnsiTheme="majorHAnsi" w:cstheme="majorHAnsi"/>
          <w:w w:val="93"/>
        </w:rPr>
      </w:pPr>
      <w:r w:rsidRPr="00546DCB">
        <w:rPr>
          <w:rFonts w:asciiTheme="majorHAnsi" w:eastAsia="Times New Roman" w:hAnsiTheme="majorHAnsi" w:cstheme="majorHAnsi"/>
          <w:w w:val="93"/>
        </w:rPr>
        <w:t>Describe how you believe your right</w:t>
      </w:r>
      <w:r w:rsidR="00711844" w:rsidRPr="00546DCB">
        <w:rPr>
          <w:rFonts w:asciiTheme="majorHAnsi" w:eastAsia="Times New Roman" w:hAnsiTheme="majorHAnsi" w:cstheme="majorHAnsi"/>
          <w:w w:val="93"/>
        </w:rPr>
        <w:t xml:space="preserve">(s) </w:t>
      </w:r>
      <w:r w:rsidRPr="00546DCB">
        <w:rPr>
          <w:rFonts w:asciiTheme="majorHAnsi" w:eastAsia="Times New Roman" w:hAnsiTheme="majorHAnsi" w:cstheme="majorHAnsi"/>
          <w:w w:val="93"/>
        </w:rPr>
        <w:t>h</w:t>
      </w:r>
      <w:r w:rsidR="008D6095" w:rsidRPr="00546DCB">
        <w:rPr>
          <w:rFonts w:asciiTheme="majorHAnsi" w:eastAsia="Times New Roman" w:hAnsiTheme="majorHAnsi" w:cstheme="majorHAnsi"/>
          <w:w w:val="93"/>
        </w:rPr>
        <w:t xml:space="preserve">as </w:t>
      </w:r>
      <w:r w:rsidRPr="00546DCB">
        <w:rPr>
          <w:rFonts w:asciiTheme="majorHAnsi" w:eastAsia="Times New Roman" w:hAnsiTheme="majorHAnsi" w:cstheme="majorHAnsi"/>
          <w:w w:val="93"/>
        </w:rPr>
        <w:t>been violated</w:t>
      </w:r>
      <w:r w:rsidR="002A3A3E">
        <w:rPr>
          <w:rFonts w:asciiTheme="majorHAnsi" w:eastAsia="Times New Roman" w:hAnsiTheme="majorHAnsi" w:cstheme="majorHAnsi"/>
          <w:w w:val="93"/>
        </w:rPr>
        <w:t>:</w:t>
      </w:r>
      <w:r w:rsidRPr="00546DCB">
        <w:rPr>
          <w:rFonts w:asciiTheme="majorHAnsi" w:eastAsia="Times New Roman" w:hAnsiTheme="majorHAnsi" w:cstheme="majorHAnsi"/>
          <w:w w:val="93"/>
        </w:rPr>
        <w:t xml:space="preserve"> </w:t>
      </w:r>
    </w:p>
    <w:p w14:paraId="7860DF33" w14:textId="0726D585" w:rsidR="00546DCB" w:rsidRPr="00546DCB" w:rsidRDefault="00546DCB" w:rsidP="00546DCB">
      <w:pPr>
        <w:spacing w:after="0" w:line="284" w:lineRule="exact"/>
        <w:ind w:right="-20"/>
        <w:rPr>
          <w:rFonts w:asciiTheme="majorHAnsi" w:eastAsia="Times New Roman" w:hAnsiTheme="majorHAnsi" w:cstheme="majorHAnsi"/>
        </w:rPr>
      </w:pPr>
      <w:r w:rsidRPr="00546DCB">
        <w:rPr>
          <w:rFonts w:asciiTheme="majorHAnsi" w:eastAsia="Times New Roman" w:hAnsiTheme="majorHAnsi" w:cstheme="maj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2BEB49" w14:textId="77777777" w:rsidR="00546DCB" w:rsidRPr="00546DCB" w:rsidRDefault="00546DCB" w:rsidP="00546DCB">
      <w:pPr>
        <w:spacing w:after="0" w:line="284" w:lineRule="exact"/>
        <w:ind w:right="-20"/>
        <w:rPr>
          <w:rFonts w:asciiTheme="majorHAnsi" w:eastAsia="Times New Roman" w:hAnsiTheme="majorHAnsi" w:cstheme="majorHAnsi"/>
          <w:u w:val="single"/>
        </w:rPr>
      </w:pPr>
    </w:p>
    <w:p w14:paraId="6CA36910" w14:textId="10D52F1F" w:rsidR="00393A28" w:rsidRPr="00546DCB" w:rsidRDefault="001A04A2" w:rsidP="00546DCB">
      <w:pPr>
        <w:spacing w:after="0" w:line="284" w:lineRule="exact"/>
        <w:ind w:right="-20"/>
        <w:rPr>
          <w:rFonts w:asciiTheme="majorHAnsi" w:eastAsia="Times New Roman" w:hAnsiTheme="majorHAnsi" w:cstheme="majorHAnsi"/>
          <w:u w:val="single"/>
        </w:rPr>
      </w:pPr>
      <w:r w:rsidRPr="00546DCB">
        <w:rPr>
          <w:rFonts w:asciiTheme="majorHAnsi" w:eastAsia="Times New Roman" w:hAnsiTheme="majorHAnsi" w:cstheme="majorHAnsi"/>
        </w:rPr>
        <w:t>W</w:t>
      </w:r>
      <w:r w:rsidR="00302573" w:rsidRPr="00546DCB">
        <w:rPr>
          <w:rFonts w:asciiTheme="majorHAnsi" w:eastAsia="Times New Roman" w:hAnsiTheme="majorHAnsi" w:cstheme="majorHAnsi"/>
        </w:rPr>
        <w:t>hen did the incident occur:</w:t>
      </w:r>
      <w:r w:rsidR="00546DCB" w:rsidRPr="00546DCB">
        <w:rPr>
          <w:rFonts w:asciiTheme="majorHAnsi" w:eastAsia="Times New Roman" w:hAnsiTheme="majorHAnsi" w:cstheme="majorHAnsi"/>
        </w:rPr>
        <w:t xml:space="preserve"> __________________</w:t>
      </w:r>
      <w:r w:rsidR="0059340B">
        <w:rPr>
          <w:rFonts w:asciiTheme="majorHAnsi" w:eastAsia="Times New Roman" w:hAnsiTheme="majorHAnsi" w:cstheme="majorHAnsi"/>
        </w:rPr>
        <w:t>____</w:t>
      </w:r>
      <w:r w:rsidR="00302573" w:rsidRPr="00546DCB">
        <w:rPr>
          <w:rFonts w:asciiTheme="majorHAnsi" w:eastAsia="Times New Roman" w:hAnsiTheme="majorHAnsi" w:cstheme="majorHAnsi"/>
        </w:rPr>
        <w:tab/>
      </w:r>
      <w:r w:rsidR="00302573" w:rsidRPr="00546DCB">
        <w:rPr>
          <w:rFonts w:asciiTheme="majorHAnsi" w:eastAsia="Times New Roman" w:hAnsiTheme="majorHAnsi" w:cstheme="majorHAnsi"/>
        </w:rPr>
        <w:tab/>
        <w:t xml:space="preserve">Time the incident occurred: </w:t>
      </w:r>
      <w:r w:rsidR="0059340B">
        <w:rPr>
          <w:rFonts w:asciiTheme="majorHAnsi" w:eastAsia="Times New Roman" w:hAnsiTheme="majorHAnsi" w:cstheme="majorHAnsi"/>
        </w:rPr>
        <w:t>____</w:t>
      </w:r>
      <w:r w:rsidR="00546DCB" w:rsidRPr="00546DCB">
        <w:rPr>
          <w:rFonts w:asciiTheme="majorHAnsi" w:eastAsia="Times New Roman" w:hAnsiTheme="majorHAnsi" w:cstheme="majorHAnsi"/>
        </w:rPr>
        <w:t>_</w:t>
      </w:r>
      <w:r w:rsidR="00302573" w:rsidRPr="00546DCB">
        <w:rPr>
          <w:rFonts w:asciiTheme="majorHAnsi" w:eastAsia="Times New Roman" w:hAnsiTheme="majorHAnsi" w:cstheme="majorHAnsi"/>
        </w:rPr>
        <w:t>__________</w:t>
      </w:r>
      <w:r w:rsidR="008D6095" w:rsidRPr="00546DCB">
        <w:rPr>
          <w:rFonts w:asciiTheme="majorHAnsi" w:eastAsia="Times New Roman" w:hAnsiTheme="majorHAnsi" w:cstheme="majorHAnsi"/>
        </w:rPr>
        <w:t>a.m./p.m.</w:t>
      </w:r>
    </w:p>
    <w:p w14:paraId="0CB91C3B" w14:textId="77777777" w:rsidR="00711844" w:rsidRPr="00546DCB" w:rsidRDefault="00711844" w:rsidP="00711844">
      <w:pPr>
        <w:spacing w:after="0" w:line="284" w:lineRule="exact"/>
        <w:ind w:left="127" w:right="-20"/>
        <w:rPr>
          <w:rFonts w:asciiTheme="majorHAnsi" w:eastAsia="Times New Roman" w:hAnsiTheme="majorHAnsi" w:cstheme="majorHAnsi"/>
          <w:u w:val="single"/>
        </w:rPr>
      </w:pPr>
    </w:p>
    <w:p w14:paraId="04BB393C" w14:textId="697AE48F" w:rsidR="00711844" w:rsidRDefault="00711844" w:rsidP="22C1B67A">
      <w:pPr>
        <w:spacing w:after="0" w:line="284" w:lineRule="exact"/>
        <w:ind w:right="-20"/>
        <w:rPr>
          <w:rFonts w:asciiTheme="majorHAnsi" w:eastAsia="Times New Roman" w:hAnsiTheme="majorHAnsi" w:cstheme="majorBidi"/>
        </w:rPr>
      </w:pPr>
      <w:r w:rsidRPr="22C1B67A">
        <w:rPr>
          <w:rFonts w:asciiTheme="majorHAnsi" w:eastAsia="Times New Roman" w:hAnsiTheme="majorHAnsi" w:cstheme="majorBidi"/>
        </w:rPr>
        <w:t>Where did the incident occur</w:t>
      </w:r>
      <w:r w:rsidR="0059340B" w:rsidRPr="22C1B67A">
        <w:rPr>
          <w:rFonts w:asciiTheme="majorHAnsi" w:eastAsia="Times New Roman" w:hAnsiTheme="majorHAnsi" w:cstheme="majorBidi"/>
        </w:rPr>
        <w:t>:</w:t>
      </w:r>
      <w:r w:rsidR="00546DCB" w:rsidRPr="22C1B67A">
        <w:rPr>
          <w:rFonts w:asciiTheme="majorHAnsi" w:eastAsia="Times New Roman" w:hAnsiTheme="majorHAnsi" w:cstheme="majorBidi"/>
        </w:rPr>
        <w:t xml:space="preserve"> </w:t>
      </w:r>
      <w:proofErr w:type="gramStart"/>
      <w:r w:rsidR="00546DCB" w:rsidRPr="22C1B67A">
        <w:rPr>
          <w:rFonts w:asciiTheme="majorHAnsi" w:eastAsia="Times New Roman" w:hAnsiTheme="majorHAnsi" w:cstheme="majorBidi"/>
        </w:rPr>
        <w:t>_____________________</w:t>
      </w:r>
      <w:r>
        <w:tab/>
      </w:r>
      <w:proofErr w:type="gramEnd"/>
      <w:r>
        <w:tab/>
      </w:r>
      <w:r w:rsidR="008D6095" w:rsidRPr="22C1B67A">
        <w:rPr>
          <w:rFonts w:asciiTheme="majorHAnsi" w:eastAsia="Times New Roman" w:hAnsiTheme="majorHAnsi" w:cstheme="majorBidi"/>
        </w:rPr>
        <w:t>Name</w:t>
      </w:r>
      <w:r w:rsidR="0059340B" w:rsidRPr="22C1B67A">
        <w:rPr>
          <w:rFonts w:asciiTheme="majorHAnsi" w:eastAsia="Times New Roman" w:hAnsiTheme="majorHAnsi" w:cstheme="majorBidi"/>
        </w:rPr>
        <w:t>(</w:t>
      </w:r>
      <w:r w:rsidR="008D6095" w:rsidRPr="22C1B67A">
        <w:rPr>
          <w:rFonts w:asciiTheme="majorHAnsi" w:eastAsia="Times New Roman" w:hAnsiTheme="majorHAnsi" w:cstheme="majorBidi"/>
        </w:rPr>
        <w:t>s</w:t>
      </w:r>
      <w:r w:rsidR="0059340B" w:rsidRPr="22C1B67A">
        <w:rPr>
          <w:rFonts w:asciiTheme="majorHAnsi" w:eastAsia="Times New Roman" w:hAnsiTheme="majorHAnsi" w:cstheme="majorBidi"/>
        </w:rPr>
        <w:t>)</w:t>
      </w:r>
      <w:r w:rsidR="008D6095" w:rsidRPr="22C1B67A">
        <w:rPr>
          <w:rFonts w:asciiTheme="majorHAnsi" w:eastAsia="Times New Roman" w:hAnsiTheme="majorHAnsi" w:cstheme="majorBidi"/>
        </w:rPr>
        <w:t xml:space="preserve"> of individuals involved</w:t>
      </w:r>
      <w:r w:rsidR="00546DCB" w:rsidRPr="22C1B67A">
        <w:rPr>
          <w:rFonts w:asciiTheme="majorHAnsi" w:eastAsia="Times New Roman" w:hAnsiTheme="majorHAnsi" w:cstheme="majorBidi"/>
        </w:rPr>
        <w:t>:</w:t>
      </w:r>
      <w:r w:rsidR="0059340B" w:rsidRPr="22C1B67A">
        <w:rPr>
          <w:rFonts w:asciiTheme="majorHAnsi" w:eastAsia="Times New Roman" w:hAnsiTheme="majorHAnsi" w:cstheme="majorBidi"/>
        </w:rPr>
        <w:t xml:space="preserve"> </w:t>
      </w:r>
      <w:r w:rsidR="00133636" w:rsidRPr="22C1B67A">
        <w:rPr>
          <w:rFonts w:asciiTheme="majorHAnsi" w:eastAsia="Times New Roman" w:hAnsiTheme="majorHAnsi" w:cstheme="majorBidi"/>
        </w:rPr>
        <w:t>_</w:t>
      </w:r>
      <w:r w:rsidR="00546DCB" w:rsidRPr="22C1B67A">
        <w:rPr>
          <w:rFonts w:asciiTheme="majorHAnsi" w:eastAsia="Times New Roman" w:hAnsiTheme="majorHAnsi" w:cstheme="majorBidi"/>
        </w:rPr>
        <w:t>__________________</w:t>
      </w:r>
    </w:p>
    <w:p w14:paraId="59BCD1EF" w14:textId="6B648863" w:rsidR="2F434717" w:rsidRPr="002306A8" w:rsidRDefault="2F434717" w:rsidP="22C1B67A">
      <w:pPr>
        <w:spacing w:before="120" w:after="120"/>
        <w:rPr>
          <w:rFonts w:ascii="Calibri Light" w:eastAsia="Calibri Light" w:hAnsi="Calibri Light" w:cs="Calibri Light"/>
        </w:rPr>
      </w:pPr>
      <w:r w:rsidRPr="002306A8">
        <w:rPr>
          <w:rFonts w:ascii="Calibri Light" w:eastAsia="Calibri Light" w:hAnsi="Calibri Light" w:cs="Calibri Light"/>
        </w:rPr>
        <w:t xml:space="preserve">Please provide the best way for the Client Rights Officer to contact you regarding your grievance. Include your phone number, mailing address, or assigned room number if you are admitted to </w:t>
      </w:r>
      <w:r w:rsidR="00840393" w:rsidRPr="002306A8">
        <w:rPr>
          <w:rFonts w:ascii="Calibri Light" w:eastAsia="Calibri Light" w:hAnsi="Calibri Light" w:cs="Calibri Light"/>
        </w:rPr>
        <w:t>residential</w:t>
      </w:r>
      <w:r w:rsidRPr="002306A8">
        <w:rPr>
          <w:rFonts w:ascii="Calibri Light" w:eastAsia="Calibri Light" w:hAnsi="Calibri Light" w:cs="Calibri Light"/>
        </w:rPr>
        <w:t xml:space="preserve"> treatment.</w:t>
      </w:r>
    </w:p>
    <w:p w14:paraId="343026C0" w14:textId="1D04C9D3" w:rsidR="2F434717" w:rsidRDefault="2F434717" w:rsidP="22C1B67A">
      <w:pPr>
        <w:spacing w:after="0" w:line="284" w:lineRule="exact"/>
        <w:ind w:right="-20"/>
        <w:rPr>
          <w:rFonts w:asciiTheme="majorHAnsi" w:eastAsia="Times New Roman" w:hAnsiTheme="majorHAnsi" w:cstheme="majorBidi"/>
        </w:rPr>
      </w:pPr>
      <w:r w:rsidRPr="22C1B67A">
        <w:rPr>
          <w:rFonts w:asciiTheme="majorHAnsi" w:eastAsia="Times New Roman" w:hAnsiTheme="majorHAnsi" w:cstheme="majorBidi"/>
          <w:b/>
          <w:bCs/>
        </w:rPr>
        <w:t xml:space="preserve"> </w:t>
      </w:r>
      <w:r w:rsidRPr="22C1B67A">
        <w:rPr>
          <w:rFonts w:asciiTheme="majorHAnsi" w:eastAsia="Times New Roman" w:hAnsiTheme="majorHAnsi" w:cstheme="majorBidi"/>
        </w:rPr>
        <w:t>_________________________________________________________________________________________________</w:t>
      </w:r>
    </w:p>
    <w:p w14:paraId="7FC1FB6F" w14:textId="77777777" w:rsidR="008D6095" w:rsidRPr="00546DCB" w:rsidRDefault="008D6095" w:rsidP="008D6095">
      <w:pPr>
        <w:spacing w:after="0" w:line="284" w:lineRule="exact"/>
        <w:ind w:right="-20"/>
        <w:rPr>
          <w:rFonts w:asciiTheme="majorHAnsi" w:eastAsia="Times New Roman" w:hAnsiTheme="majorHAnsi" w:cstheme="majorHAnsi"/>
          <w:u w:val="single"/>
        </w:rPr>
      </w:pPr>
    </w:p>
    <w:p w14:paraId="6AA2BB35" w14:textId="7AF283A9" w:rsidR="00546DCB" w:rsidRPr="00546DCB" w:rsidRDefault="008D6095" w:rsidP="008D6095">
      <w:pPr>
        <w:spacing w:after="0" w:line="284" w:lineRule="exact"/>
        <w:ind w:right="-20"/>
        <w:rPr>
          <w:rFonts w:asciiTheme="majorHAnsi" w:eastAsia="Times New Roman" w:hAnsiTheme="majorHAnsi" w:cstheme="majorHAnsi"/>
          <w:w w:val="94"/>
          <w:position w:val="-1"/>
        </w:rPr>
      </w:pPr>
      <w:r w:rsidRPr="00546DCB">
        <w:rPr>
          <w:rFonts w:asciiTheme="majorHAnsi" w:eastAsia="Times New Roman" w:hAnsiTheme="majorHAnsi" w:cstheme="majorHAnsi"/>
        </w:rPr>
        <w:t>What do you want to be a result of this grievance</w:t>
      </w:r>
      <w:r w:rsidR="00A40CF2">
        <w:rPr>
          <w:rFonts w:asciiTheme="majorHAnsi" w:eastAsia="Times New Roman" w:hAnsiTheme="majorHAnsi" w:cstheme="majorHAnsi"/>
        </w:rPr>
        <w:t xml:space="preserve"> </w:t>
      </w:r>
      <w:r w:rsidR="002A3A3E" w:rsidRPr="00546DCB">
        <w:rPr>
          <w:rFonts w:asciiTheme="majorHAnsi" w:eastAsia="Times New Roman" w:hAnsiTheme="majorHAnsi" w:cstheme="majorHAnsi"/>
          <w:b/>
          <w:bCs/>
        </w:rPr>
        <w:t>(To be completed with Client Rights Officer)</w:t>
      </w:r>
      <w:r w:rsidR="0059340B">
        <w:rPr>
          <w:rFonts w:asciiTheme="majorHAnsi" w:eastAsia="Times New Roman" w:hAnsiTheme="majorHAnsi" w:cstheme="majorHAnsi"/>
        </w:rPr>
        <w:t>:</w:t>
      </w:r>
      <w:r w:rsidR="00806887" w:rsidRPr="00546DCB">
        <w:rPr>
          <w:rFonts w:asciiTheme="majorHAnsi" w:eastAsia="Times New Roman" w:hAnsiTheme="majorHAnsi" w:cstheme="majorHAnsi"/>
        </w:rPr>
        <w:t xml:space="preserve"> </w:t>
      </w:r>
    </w:p>
    <w:p w14:paraId="219C37C5" w14:textId="09FCFDF0" w:rsidR="008D6095" w:rsidRDefault="00B63766" w:rsidP="22C1B67A">
      <w:pPr>
        <w:spacing w:after="0" w:line="284" w:lineRule="exact"/>
        <w:ind w:right="-20"/>
        <w:rPr>
          <w:rFonts w:asciiTheme="majorHAnsi" w:eastAsia="Times New Roman" w:hAnsiTheme="majorHAnsi" w:cstheme="majorBidi"/>
          <w:w w:val="94"/>
          <w:position w:val="-1"/>
        </w:rPr>
      </w:pPr>
      <w:r w:rsidRPr="22C1B67A">
        <w:rPr>
          <w:rFonts w:asciiTheme="majorHAnsi" w:eastAsia="Times New Roman" w:hAnsiTheme="majorHAnsi" w:cstheme="majorBidi"/>
          <w:w w:val="94"/>
          <w:position w:val="-1"/>
        </w:rPr>
        <w:t>__________________________________________________________________________________________________</w:t>
      </w:r>
    </w:p>
    <w:p w14:paraId="49A69B28" w14:textId="41A99C43" w:rsidR="00B63766" w:rsidRDefault="00B63766" w:rsidP="22C1B67A">
      <w:pPr>
        <w:spacing w:after="0" w:line="284" w:lineRule="exact"/>
        <w:ind w:right="-20"/>
        <w:rPr>
          <w:rFonts w:asciiTheme="majorHAnsi" w:eastAsia="Times New Roman" w:hAnsiTheme="majorHAnsi" w:cstheme="majorBidi"/>
          <w:w w:val="94"/>
          <w:position w:val="-1"/>
        </w:rPr>
      </w:pPr>
      <w:r w:rsidRPr="22C1B67A">
        <w:rPr>
          <w:rFonts w:asciiTheme="majorHAnsi" w:eastAsia="Times New Roman" w:hAnsiTheme="majorHAnsi" w:cstheme="majorBidi"/>
          <w:w w:val="94"/>
          <w:position w:val="-1"/>
        </w:rPr>
        <w:t>__________________________________________________________________________________________________</w:t>
      </w:r>
    </w:p>
    <w:p w14:paraId="23598897" w14:textId="62B4F373" w:rsidR="00B63766" w:rsidRDefault="00B63766" w:rsidP="22C1B67A">
      <w:pPr>
        <w:spacing w:after="0" w:line="284" w:lineRule="exact"/>
        <w:ind w:right="-20"/>
        <w:rPr>
          <w:rFonts w:asciiTheme="majorHAnsi" w:eastAsia="Times New Roman" w:hAnsiTheme="majorHAnsi" w:cstheme="majorBidi"/>
          <w:w w:val="94"/>
        </w:rPr>
      </w:pPr>
      <w:r w:rsidRPr="6B04B845">
        <w:rPr>
          <w:rFonts w:asciiTheme="majorHAnsi" w:eastAsia="Times New Roman" w:hAnsiTheme="majorHAnsi" w:cstheme="majorBidi"/>
          <w:w w:val="94"/>
          <w:position w:val="-1"/>
        </w:rPr>
        <w:t>__________________________________________________________________________________________________</w:t>
      </w:r>
    </w:p>
    <w:p w14:paraId="57EF4AF6" w14:textId="2E15D7CD" w:rsidR="00546DCB" w:rsidRPr="00546DCB" w:rsidRDefault="00546DCB" w:rsidP="00546DCB">
      <w:pPr>
        <w:pStyle w:val="NoSpacing"/>
        <w:rPr>
          <w:rFonts w:asciiTheme="majorHAnsi" w:hAnsiTheme="majorHAnsi" w:cstheme="majorHAnsi"/>
          <w:w w:val="94"/>
        </w:rPr>
      </w:pPr>
      <w:proofErr w:type="gramStart"/>
      <w:r w:rsidRPr="00546DCB">
        <w:rPr>
          <w:rFonts w:asciiTheme="majorHAnsi" w:hAnsiTheme="majorHAnsi" w:cstheme="majorHAnsi"/>
          <w:w w:val="94"/>
        </w:rPr>
        <w:t>______________________________________________</w:t>
      </w:r>
      <w:r w:rsidRPr="00546DCB">
        <w:rPr>
          <w:rFonts w:asciiTheme="majorHAnsi" w:hAnsiTheme="majorHAnsi" w:cstheme="majorHAnsi"/>
          <w:w w:val="94"/>
        </w:rPr>
        <w:tab/>
      </w:r>
      <w:r w:rsidRPr="00546DCB">
        <w:rPr>
          <w:rFonts w:asciiTheme="majorHAnsi" w:hAnsiTheme="majorHAnsi" w:cstheme="majorHAnsi"/>
          <w:w w:val="94"/>
        </w:rPr>
        <w:tab/>
      </w:r>
      <w:r w:rsidRPr="00546DCB">
        <w:rPr>
          <w:rFonts w:asciiTheme="majorHAnsi" w:hAnsiTheme="majorHAnsi" w:cstheme="majorHAnsi"/>
          <w:w w:val="94"/>
        </w:rPr>
        <w:tab/>
      </w:r>
      <w:proofErr w:type="gramEnd"/>
      <w:r w:rsidRPr="00546DCB">
        <w:rPr>
          <w:rFonts w:asciiTheme="majorHAnsi" w:hAnsiTheme="majorHAnsi" w:cstheme="majorHAnsi"/>
          <w:w w:val="94"/>
        </w:rPr>
        <w:t>____________________</w:t>
      </w:r>
    </w:p>
    <w:p w14:paraId="76FC67F3" w14:textId="289AE1C2" w:rsidR="008D6095" w:rsidRPr="00546DCB" w:rsidRDefault="008D6095" w:rsidP="008D6095">
      <w:pPr>
        <w:spacing w:after="0" w:line="284" w:lineRule="exact"/>
        <w:ind w:right="-20"/>
        <w:rPr>
          <w:rFonts w:asciiTheme="majorHAnsi" w:eastAsia="Times New Roman" w:hAnsiTheme="majorHAnsi" w:cstheme="majorHAnsi"/>
        </w:rPr>
      </w:pPr>
      <w:r w:rsidRPr="00546DCB">
        <w:rPr>
          <w:rFonts w:asciiTheme="majorHAnsi" w:eastAsia="Times New Roman" w:hAnsiTheme="majorHAnsi" w:cstheme="majorHAnsi"/>
          <w:w w:val="94"/>
          <w:position w:val="-1"/>
        </w:rPr>
        <w:t xml:space="preserve">Client Signature </w:t>
      </w:r>
      <w:r w:rsidR="00546DCB" w:rsidRPr="00546DCB">
        <w:rPr>
          <w:rFonts w:asciiTheme="majorHAnsi" w:eastAsia="Times New Roman" w:hAnsiTheme="majorHAnsi" w:cstheme="majorHAnsi"/>
          <w:w w:val="94"/>
          <w:position w:val="-1"/>
        </w:rPr>
        <w:tab/>
      </w:r>
      <w:r w:rsidR="00546DCB" w:rsidRPr="00546DCB">
        <w:rPr>
          <w:rFonts w:asciiTheme="majorHAnsi" w:eastAsia="Times New Roman" w:hAnsiTheme="majorHAnsi" w:cstheme="majorHAnsi"/>
          <w:w w:val="94"/>
          <w:position w:val="-1"/>
        </w:rPr>
        <w:tab/>
      </w:r>
      <w:r w:rsidR="00546DCB" w:rsidRPr="00546DCB">
        <w:rPr>
          <w:rFonts w:asciiTheme="majorHAnsi" w:eastAsia="Times New Roman" w:hAnsiTheme="majorHAnsi" w:cstheme="majorHAnsi"/>
          <w:w w:val="94"/>
          <w:position w:val="-1"/>
        </w:rPr>
        <w:tab/>
      </w:r>
      <w:r w:rsidR="00546DCB" w:rsidRPr="00546DCB">
        <w:rPr>
          <w:rFonts w:asciiTheme="majorHAnsi" w:eastAsia="Times New Roman" w:hAnsiTheme="majorHAnsi" w:cstheme="majorHAnsi"/>
          <w:w w:val="94"/>
          <w:position w:val="-1"/>
        </w:rPr>
        <w:tab/>
      </w:r>
      <w:r w:rsidR="00546DCB" w:rsidRPr="00546DCB">
        <w:rPr>
          <w:rFonts w:asciiTheme="majorHAnsi" w:eastAsia="Times New Roman" w:hAnsiTheme="majorHAnsi" w:cstheme="majorHAnsi"/>
          <w:w w:val="94"/>
          <w:position w:val="-1"/>
        </w:rPr>
        <w:tab/>
      </w:r>
      <w:r w:rsidR="00546DCB" w:rsidRPr="00546DCB">
        <w:rPr>
          <w:rFonts w:asciiTheme="majorHAnsi" w:eastAsia="Times New Roman" w:hAnsiTheme="majorHAnsi" w:cstheme="majorHAnsi"/>
          <w:w w:val="94"/>
          <w:position w:val="-1"/>
        </w:rPr>
        <w:tab/>
      </w:r>
      <w:r w:rsidR="00546DCB" w:rsidRPr="00546DCB">
        <w:rPr>
          <w:rFonts w:asciiTheme="majorHAnsi" w:eastAsia="Times New Roman" w:hAnsiTheme="majorHAnsi" w:cstheme="majorHAnsi"/>
          <w:w w:val="94"/>
          <w:position w:val="-1"/>
        </w:rPr>
        <w:tab/>
      </w:r>
      <w:r w:rsidR="00B63766">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Date</w:t>
      </w:r>
      <w:r w:rsidRPr="00546DCB">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ab/>
      </w:r>
      <w:r w:rsidRPr="00546DCB">
        <w:rPr>
          <w:rFonts w:asciiTheme="majorHAnsi" w:eastAsia="Times New Roman" w:hAnsiTheme="majorHAnsi" w:cstheme="majorHAnsi"/>
          <w:w w:val="94"/>
          <w:position w:val="-1"/>
        </w:rPr>
        <w:tab/>
      </w:r>
    </w:p>
    <w:p w14:paraId="52005943" w14:textId="7703FE08" w:rsidR="008D6095" w:rsidRPr="00546DCB" w:rsidRDefault="008D6095" w:rsidP="008D6095">
      <w:pPr>
        <w:pStyle w:val="NoSpacing"/>
        <w:rPr>
          <w:rFonts w:asciiTheme="majorHAnsi" w:hAnsiTheme="majorHAnsi" w:cstheme="majorHAnsi"/>
        </w:rPr>
      </w:pPr>
      <w:proofErr w:type="gramStart"/>
      <w:r w:rsidRPr="00546DCB">
        <w:rPr>
          <w:rFonts w:asciiTheme="majorHAnsi" w:hAnsiTheme="majorHAnsi" w:cstheme="majorHAnsi"/>
        </w:rPr>
        <w:t>____________________________</w:t>
      </w:r>
      <w:r w:rsidR="00546DCB" w:rsidRPr="00546DCB">
        <w:rPr>
          <w:rFonts w:asciiTheme="majorHAnsi" w:hAnsiTheme="majorHAnsi" w:cstheme="majorHAnsi"/>
        </w:rPr>
        <w:t>__________</w:t>
      </w:r>
      <w:r w:rsidR="00B63766">
        <w:rPr>
          <w:rFonts w:asciiTheme="majorHAnsi" w:hAnsiTheme="majorHAnsi" w:cstheme="majorHAnsi"/>
        </w:rPr>
        <w:t>_____</w:t>
      </w:r>
      <w:r w:rsidRPr="00546DCB">
        <w:rPr>
          <w:rFonts w:asciiTheme="majorHAnsi" w:hAnsiTheme="majorHAnsi" w:cstheme="majorHAnsi"/>
        </w:rPr>
        <w:tab/>
      </w:r>
      <w:r w:rsidRPr="00546DCB">
        <w:rPr>
          <w:rFonts w:asciiTheme="majorHAnsi" w:hAnsiTheme="majorHAnsi" w:cstheme="majorHAnsi"/>
        </w:rPr>
        <w:tab/>
      </w:r>
      <w:r w:rsidRPr="00546DCB">
        <w:rPr>
          <w:rFonts w:asciiTheme="majorHAnsi" w:hAnsiTheme="majorHAnsi" w:cstheme="majorHAnsi"/>
        </w:rPr>
        <w:tab/>
      </w:r>
      <w:proofErr w:type="gramEnd"/>
      <w:r w:rsidRPr="00546DCB">
        <w:rPr>
          <w:rFonts w:asciiTheme="majorHAnsi" w:hAnsiTheme="majorHAnsi" w:cstheme="majorHAnsi"/>
        </w:rPr>
        <w:t>___________________</w:t>
      </w:r>
    </w:p>
    <w:p w14:paraId="572D344D" w14:textId="10BC02E9" w:rsidR="00D84577" w:rsidRPr="00080BF6" w:rsidRDefault="008D6095" w:rsidP="22C1B67A">
      <w:pPr>
        <w:pStyle w:val="NoSpacing"/>
        <w:rPr>
          <w:rFonts w:asciiTheme="majorHAnsi" w:hAnsiTheme="majorHAnsi" w:cstheme="majorBidi"/>
        </w:rPr>
      </w:pPr>
      <w:r w:rsidRPr="22C1B67A">
        <w:rPr>
          <w:rFonts w:asciiTheme="majorHAnsi" w:hAnsiTheme="majorHAnsi" w:cstheme="majorBidi"/>
        </w:rPr>
        <w:t xml:space="preserve">Client Rights Officer/Alternate </w:t>
      </w:r>
      <w:r w:rsidR="00D84577">
        <w:tab/>
      </w:r>
      <w:r w:rsidR="00D84577">
        <w:tab/>
      </w:r>
      <w:r w:rsidR="00D84577">
        <w:tab/>
      </w:r>
      <w:r w:rsidR="00D84577">
        <w:tab/>
      </w:r>
      <w:r w:rsidR="00D84577">
        <w:tab/>
      </w:r>
      <w:r w:rsidR="00D84577">
        <w:tab/>
      </w:r>
      <w:r w:rsidRPr="22C1B67A">
        <w:rPr>
          <w:rFonts w:asciiTheme="majorHAnsi" w:hAnsiTheme="majorHAnsi" w:cstheme="majorBidi"/>
        </w:rPr>
        <w:t>Date</w:t>
      </w:r>
    </w:p>
    <w:p w14:paraId="06A117F4" w14:textId="3257EDEE" w:rsidR="00080BF6" w:rsidRPr="00080BF6" w:rsidRDefault="00080BF6" w:rsidP="00080BF6">
      <w:pPr>
        <w:pStyle w:val="NoSpacing"/>
        <w:rPr>
          <w:rFonts w:asciiTheme="majorHAnsi" w:hAnsiTheme="majorHAnsi" w:cstheme="majorHAnsi"/>
        </w:rPr>
      </w:pPr>
      <w:r w:rsidRPr="00080BF6">
        <w:rPr>
          <w:rFonts w:asciiTheme="majorHAnsi" w:hAnsiTheme="majorHAnsi" w:cstheme="majorHAnsi"/>
        </w:rPr>
        <w:t>**************************************************************************************************</w:t>
      </w:r>
    </w:p>
    <w:p w14:paraId="362431FE" w14:textId="455AC528" w:rsidR="00080BF6" w:rsidRDefault="014B0BFB" w:rsidP="22C1B67A">
      <w:pPr>
        <w:pStyle w:val="NoSpacing"/>
        <w:rPr>
          <w:rFonts w:asciiTheme="majorHAnsi" w:hAnsiTheme="majorHAnsi" w:cstheme="majorBidi"/>
        </w:rPr>
      </w:pPr>
      <w:r w:rsidRPr="22C1B67A">
        <w:rPr>
          <w:rFonts w:asciiTheme="majorHAnsi" w:hAnsiTheme="majorHAnsi" w:cstheme="majorBidi"/>
        </w:rPr>
        <w:t xml:space="preserve">Should </w:t>
      </w:r>
      <w:proofErr w:type="gramStart"/>
      <w:r w:rsidRPr="22C1B67A">
        <w:rPr>
          <w:rFonts w:asciiTheme="majorHAnsi" w:hAnsiTheme="majorHAnsi" w:cstheme="majorBidi"/>
        </w:rPr>
        <w:t>client</w:t>
      </w:r>
      <w:proofErr w:type="gramEnd"/>
      <w:r w:rsidRPr="22C1B67A">
        <w:rPr>
          <w:rFonts w:asciiTheme="majorHAnsi" w:hAnsiTheme="majorHAnsi" w:cstheme="majorBidi"/>
        </w:rPr>
        <w:t xml:space="preserve"> choose to revoke this grievance:  </w:t>
      </w:r>
    </w:p>
    <w:p w14:paraId="2B78202F" w14:textId="05415345" w:rsidR="00B63766" w:rsidRPr="00080BF6" w:rsidRDefault="00B63766" w:rsidP="014B0BFB">
      <w:pPr>
        <w:pStyle w:val="NoSpacing"/>
        <w:rPr>
          <w:rFonts w:asciiTheme="majorHAnsi" w:hAnsiTheme="majorHAnsi" w:cstheme="majorHAnsi"/>
          <w:b/>
          <w:bCs/>
        </w:rPr>
      </w:pPr>
      <w:proofErr w:type="gramStart"/>
      <w:r w:rsidRPr="00080BF6">
        <w:rPr>
          <w:rFonts w:asciiTheme="majorHAnsi" w:hAnsiTheme="majorHAnsi" w:cstheme="majorHAnsi"/>
          <w:b/>
          <w:bCs/>
        </w:rPr>
        <w:t>___________________________________________</w:t>
      </w:r>
      <w:r w:rsidRPr="00080BF6">
        <w:rPr>
          <w:rFonts w:asciiTheme="majorHAnsi" w:hAnsiTheme="majorHAnsi" w:cstheme="majorHAnsi"/>
          <w:b/>
          <w:bCs/>
        </w:rPr>
        <w:tab/>
      </w:r>
      <w:r w:rsidRPr="00080BF6">
        <w:rPr>
          <w:rFonts w:asciiTheme="majorHAnsi" w:hAnsiTheme="majorHAnsi" w:cstheme="majorHAnsi"/>
          <w:b/>
          <w:bCs/>
        </w:rPr>
        <w:tab/>
      </w:r>
      <w:r w:rsidRPr="00080BF6">
        <w:rPr>
          <w:rFonts w:asciiTheme="majorHAnsi" w:hAnsiTheme="majorHAnsi" w:cstheme="majorHAnsi"/>
          <w:b/>
          <w:bCs/>
        </w:rPr>
        <w:tab/>
      </w:r>
      <w:proofErr w:type="gramEnd"/>
      <w:r w:rsidRPr="00080BF6">
        <w:rPr>
          <w:rFonts w:asciiTheme="majorHAnsi" w:hAnsiTheme="majorHAnsi" w:cstheme="majorHAnsi"/>
          <w:b/>
          <w:bCs/>
        </w:rPr>
        <w:t>___________________</w:t>
      </w:r>
    </w:p>
    <w:p w14:paraId="1393E734" w14:textId="63919E81" w:rsidR="0059340B" w:rsidRPr="00C12B31" w:rsidRDefault="014B0BFB" w:rsidP="0D732BDA">
      <w:pPr>
        <w:pStyle w:val="NoSpacing"/>
        <w:rPr>
          <w:rFonts w:asciiTheme="majorHAnsi" w:hAnsiTheme="majorHAnsi" w:cstheme="majorHAnsi"/>
        </w:rPr>
        <w:sectPr w:rsidR="0059340B" w:rsidRPr="00C12B31" w:rsidSect="00080BF6">
          <w:headerReference w:type="default" r:id="rId11"/>
          <w:footerReference w:type="default" r:id="rId12"/>
          <w:pgSz w:w="12240" w:h="15840"/>
          <w:pgMar w:top="720" w:right="720" w:bottom="720" w:left="720" w:header="720" w:footer="720" w:gutter="0"/>
          <w:cols w:space="720"/>
        </w:sectPr>
      </w:pPr>
      <w:r w:rsidRPr="00763FDA">
        <w:rPr>
          <w:rFonts w:asciiTheme="majorHAnsi" w:hAnsiTheme="majorHAnsi" w:cstheme="majorHAnsi"/>
        </w:rPr>
        <w:t xml:space="preserve">Client </w:t>
      </w:r>
      <w:r w:rsidR="004B1567" w:rsidRPr="00763FDA">
        <w:rPr>
          <w:rFonts w:asciiTheme="majorHAnsi" w:hAnsiTheme="majorHAnsi" w:cstheme="majorHAnsi"/>
        </w:rPr>
        <w:t>S</w:t>
      </w:r>
      <w:r w:rsidRPr="00763FDA">
        <w:rPr>
          <w:rFonts w:asciiTheme="majorHAnsi" w:hAnsiTheme="majorHAnsi" w:cstheme="majorHAnsi"/>
        </w:rPr>
        <w:t>ignature</w:t>
      </w:r>
      <w:r w:rsidR="00B63766" w:rsidRPr="00763FDA">
        <w:rPr>
          <w:rFonts w:asciiTheme="majorHAnsi" w:hAnsiTheme="majorHAnsi" w:cstheme="majorHAnsi"/>
        </w:rPr>
        <w:tab/>
      </w:r>
      <w:r w:rsidR="00B63766">
        <w:rPr>
          <w:rFonts w:asciiTheme="majorHAnsi" w:hAnsiTheme="majorHAnsi" w:cstheme="majorHAnsi"/>
        </w:rPr>
        <w:tab/>
      </w:r>
      <w:r w:rsidR="00B63766">
        <w:rPr>
          <w:rFonts w:asciiTheme="majorHAnsi" w:hAnsiTheme="majorHAnsi" w:cstheme="majorHAnsi"/>
        </w:rPr>
        <w:tab/>
      </w:r>
      <w:r w:rsidR="00B63766">
        <w:rPr>
          <w:rFonts w:asciiTheme="majorHAnsi" w:hAnsiTheme="majorHAnsi" w:cstheme="majorHAnsi"/>
        </w:rPr>
        <w:tab/>
      </w:r>
      <w:r w:rsidR="00B63766">
        <w:rPr>
          <w:rFonts w:asciiTheme="majorHAnsi" w:hAnsiTheme="majorHAnsi" w:cstheme="majorHAnsi"/>
        </w:rPr>
        <w:tab/>
      </w:r>
      <w:r w:rsidR="00B63766">
        <w:rPr>
          <w:rFonts w:asciiTheme="majorHAnsi" w:hAnsiTheme="majorHAnsi" w:cstheme="majorHAnsi"/>
        </w:rPr>
        <w:tab/>
      </w:r>
      <w:r w:rsidR="00B63766">
        <w:rPr>
          <w:rFonts w:asciiTheme="majorHAnsi" w:hAnsiTheme="majorHAnsi" w:cstheme="majorHAnsi"/>
        </w:rPr>
        <w:tab/>
      </w:r>
      <w:r w:rsidR="00B63766">
        <w:rPr>
          <w:rFonts w:asciiTheme="majorHAnsi" w:hAnsiTheme="majorHAnsi" w:cstheme="majorHAnsi"/>
        </w:rPr>
        <w:tab/>
        <w:t>Date</w:t>
      </w:r>
    </w:p>
    <w:p w14:paraId="73E8E1A4" w14:textId="560AA1E9" w:rsidR="001A04A2" w:rsidRPr="006C4221" w:rsidRDefault="001A04A2" w:rsidP="00C12B31">
      <w:pPr>
        <w:spacing w:after="0" w:line="240" w:lineRule="auto"/>
        <w:ind w:right="300"/>
        <w:jc w:val="center"/>
        <w:rPr>
          <w:rFonts w:asciiTheme="majorHAnsi" w:eastAsia="Times New Roman" w:hAnsiTheme="majorHAnsi" w:cstheme="majorHAnsi"/>
          <w:b/>
          <w:bCs/>
          <w:spacing w:val="3"/>
        </w:rPr>
      </w:pPr>
      <w:bookmarkStart w:id="2" w:name="_Hlk24555172"/>
      <w:bookmarkEnd w:id="0"/>
      <w:r w:rsidRPr="006C4221">
        <w:rPr>
          <w:rFonts w:asciiTheme="majorHAnsi" w:eastAsia="Times New Roman" w:hAnsiTheme="majorHAnsi" w:cstheme="majorHAnsi"/>
          <w:b/>
          <w:bCs/>
        </w:rPr>
        <w:lastRenderedPageBreak/>
        <w:t>Client</w:t>
      </w:r>
      <w:r w:rsidRPr="006C4221">
        <w:rPr>
          <w:rFonts w:asciiTheme="majorHAnsi" w:eastAsia="Times New Roman" w:hAnsiTheme="majorHAnsi" w:cstheme="majorHAnsi"/>
          <w:b/>
          <w:bCs/>
          <w:spacing w:val="-5"/>
        </w:rPr>
        <w:t xml:space="preserve"> </w:t>
      </w:r>
      <w:r w:rsidRPr="006C4221">
        <w:rPr>
          <w:rFonts w:asciiTheme="majorHAnsi" w:eastAsia="Times New Roman" w:hAnsiTheme="majorHAnsi" w:cstheme="majorHAnsi"/>
          <w:b/>
          <w:bCs/>
        </w:rPr>
        <w:t>Rights</w:t>
      </w:r>
    </w:p>
    <w:p w14:paraId="5AAA6F03" w14:textId="77777777" w:rsidR="002F3F16" w:rsidRPr="006C4221" w:rsidRDefault="002F3F16" w:rsidP="002F3F16">
      <w:pPr>
        <w:spacing w:after="0" w:line="240" w:lineRule="auto"/>
        <w:ind w:left="101" w:right="300" w:firstLine="29"/>
        <w:jc w:val="center"/>
        <w:rPr>
          <w:rFonts w:asciiTheme="majorHAnsi" w:eastAsia="Times New Roman" w:hAnsiTheme="majorHAnsi" w:cstheme="majorHAnsi"/>
          <w:b/>
          <w:bCs/>
        </w:rPr>
      </w:pPr>
    </w:p>
    <w:p w14:paraId="502467C2" w14:textId="58024AFF" w:rsidR="001A04A2" w:rsidRDefault="001A04A2" w:rsidP="001A04A2">
      <w:pPr>
        <w:widowControl/>
        <w:spacing w:after="0" w:line="240" w:lineRule="auto"/>
        <w:ind w:right="461"/>
        <w:jc w:val="both"/>
        <w:rPr>
          <w:rFonts w:asciiTheme="majorHAnsi" w:eastAsia="Calibri" w:hAnsiTheme="majorHAnsi" w:cstheme="majorHAnsi"/>
          <w:b/>
          <w:color w:val="000000"/>
        </w:rPr>
      </w:pPr>
      <w:r w:rsidRPr="006C4221">
        <w:rPr>
          <w:rFonts w:asciiTheme="majorHAnsi" w:eastAsia="Calibri" w:hAnsiTheme="majorHAnsi" w:cstheme="majorHAnsi"/>
          <w:b/>
          <w:color w:val="000000"/>
        </w:rPr>
        <w:t xml:space="preserve">The rights of clients receiving treatment at WOODHAVEN </w:t>
      </w:r>
      <w:proofErr w:type="gramStart"/>
      <w:r w:rsidRPr="006C4221">
        <w:rPr>
          <w:rFonts w:asciiTheme="majorHAnsi" w:eastAsia="Calibri" w:hAnsiTheme="majorHAnsi" w:cstheme="majorHAnsi"/>
          <w:b/>
          <w:color w:val="000000"/>
        </w:rPr>
        <w:t>includes</w:t>
      </w:r>
      <w:proofErr w:type="gramEnd"/>
      <w:r w:rsidRPr="006C4221">
        <w:rPr>
          <w:rFonts w:asciiTheme="majorHAnsi" w:eastAsia="Calibri" w:hAnsiTheme="majorHAnsi" w:cstheme="majorHAnsi"/>
          <w:b/>
          <w:color w:val="000000"/>
        </w:rPr>
        <w:t xml:space="preserve">, but </w:t>
      </w:r>
      <w:proofErr w:type="gramStart"/>
      <w:r w:rsidRPr="006C4221">
        <w:rPr>
          <w:rFonts w:asciiTheme="majorHAnsi" w:eastAsia="Calibri" w:hAnsiTheme="majorHAnsi" w:cstheme="majorHAnsi"/>
          <w:b/>
          <w:color w:val="000000"/>
        </w:rPr>
        <w:t>not</w:t>
      </w:r>
      <w:proofErr w:type="gramEnd"/>
      <w:r w:rsidRPr="006C4221">
        <w:rPr>
          <w:rFonts w:asciiTheme="majorHAnsi" w:eastAsia="Calibri" w:hAnsiTheme="majorHAnsi" w:cstheme="majorHAnsi"/>
          <w:b/>
          <w:color w:val="000000"/>
        </w:rPr>
        <w:t xml:space="preserve"> limited to, the following: (also found in the </w:t>
      </w:r>
      <w:r w:rsidR="00C13C65" w:rsidRPr="00C13C65">
        <w:rPr>
          <w:rFonts w:asciiTheme="majorHAnsi" w:eastAsia="Times New Roman" w:hAnsiTheme="majorHAnsi" w:cstheme="majorHAnsi"/>
          <w:b/>
          <w:bCs/>
        </w:rPr>
        <w:t>Client Welcome Manual and Handbook</w:t>
      </w:r>
      <w:r w:rsidR="00C13C65" w:rsidRPr="006C4221">
        <w:rPr>
          <w:rFonts w:asciiTheme="majorHAnsi" w:eastAsia="Calibri" w:hAnsiTheme="majorHAnsi" w:cstheme="majorHAnsi"/>
          <w:b/>
          <w:color w:val="000000"/>
        </w:rPr>
        <w:t xml:space="preserve"> </w:t>
      </w:r>
      <w:r w:rsidRPr="006C4221">
        <w:rPr>
          <w:rFonts w:asciiTheme="majorHAnsi" w:eastAsia="Calibri" w:hAnsiTheme="majorHAnsi" w:cstheme="majorHAnsi"/>
          <w:b/>
          <w:color w:val="000000"/>
        </w:rPr>
        <w:t>and posted on each floor)</w:t>
      </w:r>
      <w:r w:rsidR="00C13C65">
        <w:rPr>
          <w:rFonts w:asciiTheme="majorHAnsi" w:eastAsia="Calibri" w:hAnsiTheme="majorHAnsi" w:cstheme="majorHAnsi"/>
          <w:b/>
          <w:color w:val="000000"/>
        </w:rPr>
        <w:t>:</w:t>
      </w:r>
    </w:p>
    <w:p w14:paraId="2B216FFA" w14:textId="77777777" w:rsidR="006C4221" w:rsidRPr="006C4221" w:rsidRDefault="006C4221" w:rsidP="001A04A2">
      <w:pPr>
        <w:widowControl/>
        <w:spacing w:after="0" w:line="240" w:lineRule="auto"/>
        <w:ind w:right="461"/>
        <w:jc w:val="both"/>
        <w:rPr>
          <w:rFonts w:asciiTheme="majorHAnsi" w:eastAsia="Calibri" w:hAnsiTheme="majorHAnsi" w:cstheme="majorHAnsi"/>
          <w:color w:val="000000"/>
        </w:rPr>
      </w:pPr>
    </w:p>
    <w:bookmarkEnd w:id="2"/>
    <w:p w14:paraId="6B60AECD" w14:textId="77777777" w:rsidR="00CC6BE5" w:rsidRPr="00C81588" w:rsidRDefault="00CC6BE5" w:rsidP="00CC6BE5">
      <w:pPr>
        <w:pStyle w:val="NoSpacing"/>
        <w:numPr>
          <w:ilvl w:val="0"/>
          <w:numId w:val="24"/>
        </w:numPr>
        <w:rPr>
          <w:rFonts w:asciiTheme="majorHAnsi" w:hAnsiTheme="majorHAnsi" w:cstheme="majorHAnsi"/>
        </w:rPr>
      </w:pPr>
      <w:r w:rsidRPr="00C26336">
        <w:rPr>
          <w:rFonts w:asciiTheme="majorHAnsi" w:hAnsiTheme="majorHAnsi" w:cstheme="majorHAnsi"/>
        </w:rPr>
        <w:t xml:space="preserve">The right to </w:t>
      </w:r>
      <w:r w:rsidRPr="00C81588">
        <w:rPr>
          <w:rFonts w:asciiTheme="majorHAnsi" w:hAnsiTheme="majorHAnsi" w:cstheme="majorHAnsi"/>
        </w:rPr>
        <w:t xml:space="preserve">be treated with consideration and respect for personal dignity, autonomy and privacy; </w:t>
      </w:r>
    </w:p>
    <w:p w14:paraId="771ED20D" w14:textId="5588B8A8" w:rsidR="00CC6BE5" w:rsidRPr="00C81588" w:rsidRDefault="00CC6BE5" w:rsidP="00CC6BE5">
      <w:pPr>
        <w:pStyle w:val="NoSpacing"/>
        <w:numPr>
          <w:ilvl w:val="0"/>
          <w:numId w:val="24"/>
        </w:numPr>
        <w:rPr>
          <w:rFonts w:asciiTheme="majorHAnsi" w:hAnsiTheme="majorHAnsi" w:cstheme="majorBidi"/>
        </w:rPr>
      </w:pPr>
      <w:r w:rsidRPr="00C81588">
        <w:rPr>
          <w:rFonts w:asciiTheme="majorHAnsi" w:hAnsiTheme="majorHAnsi" w:cstheme="majorBidi"/>
        </w:rPr>
        <w:t xml:space="preserve">The right to protection from physical, sexual or emotional abuse, neglect, </w:t>
      </w:r>
      <w:r w:rsidR="086707B4" w:rsidRPr="00C81588">
        <w:rPr>
          <w:rFonts w:asciiTheme="majorHAnsi" w:hAnsiTheme="majorHAnsi" w:cstheme="majorBidi"/>
        </w:rPr>
        <w:t xml:space="preserve">discrimination, </w:t>
      </w:r>
      <w:r w:rsidRPr="00C81588">
        <w:rPr>
          <w:rFonts w:asciiTheme="majorHAnsi" w:hAnsiTheme="majorHAnsi" w:cstheme="majorBidi"/>
        </w:rPr>
        <w:t>and inhumane treatment and sexual exploitation;</w:t>
      </w:r>
    </w:p>
    <w:p w14:paraId="746D3188"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receive services or </w:t>
      </w:r>
      <w:proofErr w:type="gramStart"/>
      <w:r w:rsidRPr="00C81588">
        <w:rPr>
          <w:rFonts w:asciiTheme="majorHAnsi" w:hAnsiTheme="majorHAnsi" w:cstheme="majorHAnsi"/>
        </w:rPr>
        <w:t>supports</w:t>
      </w:r>
      <w:proofErr w:type="gramEnd"/>
      <w:r w:rsidRPr="00C81588">
        <w:rPr>
          <w:rFonts w:asciiTheme="majorHAnsi" w:hAnsiTheme="majorHAnsi" w:cstheme="majorHAnsi"/>
        </w:rPr>
        <w:t xml:space="preserve"> in the least restrictive, feasible environment; </w:t>
      </w:r>
    </w:p>
    <w:p w14:paraId="1C123581"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The right to participate in any appropriate and available service or support that is consistent with an individualized treatment plan, regardless of the refusal of any other certified service or support, unless that certified service or support is a necessity for clear treatment reasons and involves the individual's participation;</w:t>
      </w:r>
    </w:p>
    <w:p w14:paraId="019B5C86"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give informed consent to or to refuse any certifiable service or support;   </w:t>
      </w:r>
    </w:p>
    <w:p w14:paraId="40393F2C"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participate in the development, review, and revision of one's own individualized treatment plan and receive a copy of it; </w:t>
      </w:r>
    </w:p>
    <w:p w14:paraId="6F394131"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The right to freedom from unnecessary or excessive medication, and to be free from restraint or seclusion unless there is immediate risk of physical harm to self or others;</w:t>
      </w:r>
    </w:p>
    <w:p w14:paraId="0286E1AD"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be informed of and refuse any unusual or hazardous treatment procedures;  </w:t>
      </w:r>
    </w:p>
    <w:p w14:paraId="0B8C5A7B"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be advised and the right to refuse observation by others and by techniques such as one-way vision mirrors, tape recorders, video recorders, television, movies, photographs or other audio and visual technology. This right does not exclude a provider from using closed-circuit monitoring to observe seclusion rooms or common areas, which </w:t>
      </w:r>
      <w:proofErr w:type="gramStart"/>
      <w:r w:rsidRPr="00C81588">
        <w:rPr>
          <w:rFonts w:asciiTheme="majorHAnsi" w:hAnsiTheme="majorHAnsi" w:cstheme="majorHAnsi"/>
        </w:rPr>
        <w:t>does</w:t>
      </w:r>
      <w:proofErr w:type="gramEnd"/>
      <w:r w:rsidRPr="00C81588">
        <w:rPr>
          <w:rFonts w:asciiTheme="majorHAnsi" w:hAnsiTheme="majorHAnsi" w:cstheme="majorHAnsi"/>
        </w:rPr>
        <w:t xml:space="preserve"> not include bathrooms or sleeping areas;</w:t>
      </w:r>
    </w:p>
    <w:p w14:paraId="58217795" w14:textId="76380725"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confidentiality of communications and personal </w:t>
      </w:r>
      <w:proofErr w:type="gramStart"/>
      <w:r w:rsidRPr="00C81588">
        <w:rPr>
          <w:rFonts w:asciiTheme="majorHAnsi" w:hAnsiTheme="majorHAnsi" w:cstheme="majorHAnsi"/>
        </w:rPr>
        <w:t>identifying information</w:t>
      </w:r>
      <w:proofErr w:type="gramEnd"/>
      <w:r w:rsidRPr="00C81588">
        <w:rPr>
          <w:rFonts w:asciiTheme="majorHAnsi" w:hAnsiTheme="majorHAnsi" w:cstheme="majorHAnsi"/>
        </w:rPr>
        <w:t xml:space="preserve"> within the limitations and constraints for disclosure of client information under state and federal laws and regulations; </w:t>
      </w:r>
    </w:p>
    <w:p w14:paraId="16F561ED"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The right to have access to one's own client record unless access to certain information is restricted for clear treatment reasons. If access is restricted, the treatment plan is to include the reason for the restriction, a goal to remove the restriction, and the treatment being offered to remove the restriction;</w:t>
      </w:r>
    </w:p>
    <w:p w14:paraId="5EBA8FEC"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The right to be informed in advance of the reason for terminating participation in a certifiable service or support, and to be provided a referral, unless the certifiable service or support is unavailable or not necessary;</w:t>
      </w:r>
    </w:p>
    <w:p w14:paraId="36302DDF"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be informed of the reason for denial of a certifiable service or support; </w:t>
      </w:r>
    </w:p>
    <w:p w14:paraId="715C9562"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The right not to be discriminated against for receiving certifiable services or supports on the basis of race, ethnicity, age, color, religion, gender, national origin, sexual orientation, physical or mental handicap, developmental disability, genetic information, human immunodeficiency virus status, or in any manner forbidden by local, state or federal laws;</w:t>
      </w:r>
    </w:p>
    <w:p w14:paraId="07DBB47C"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know the cost of certifiable services or supports;  </w:t>
      </w:r>
    </w:p>
    <w:p w14:paraId="12A7B179" w14:textId="77777777" w:rsidR="00CC6BE5" w:rsidRPr="00C81588"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 xml:space="preserve">The right to be verbally informed of all client rights and receive a written copy upon request;   </w:t>
      </w:r>
    </w:p>
    <w:p w14:paraId="465019D1" w14:textId="77777777" w:rsidR="00CC6BE5" w:rsidRPr="00331A96" w:rsidRDefault="00CC6BE5" w:rsidP="00CC6BE5">
      <w:pPr>
        <w:pStyle w:val="NoSpacing"/>
        <w:numPr>
          <w:ilvl w:val="0"/>
          <w:numId w:val="24"/>
        </w:numPr>
        <w:rPr>
          <w:rFonts w:asciiTheme="majorHAnsi" w:hAnsiTheme="majorHAnsi" w:cstheme="majorHAnsi"/>
        </w:rPr>
      </w:pPr>
      <w:r w:rsidRPr="00C81588">
        <w:rPr>
          <w:rFonts w:asciiTheme="majorHAnsi" w:hAnsiTheme="majorHAnsi" w:cstheme="majorHAnsi"/>
        </w:rPr>
        <w:t>The right to exercise one's own rights without reprisal</w:t>
      </w:r>
      <w:r w:rsidRPr="00B72262">
        <w:rPr>
          <w:rFonts w:asciiTheme="majorHAnsi" w:hAnsiTheme="majorHAnsi" w:cstheme="majorHAnsi"/>
        </w:rPr>
        <w:t>, except that no right extends so far as to supersede health and safety considerations</w:t>
      </w:r>
      <w:r w:rsidRPr="00331A96">
        <w:rPr>
          <w:rFonts w:asciiTheme="majorHAnsi" w:hAnsiTheme="majorHAnsi" w:cstheme="majorHAnsi"/>
        </w:rPr>
        <w:t xml:space="preserve">;  </w:t>
      </w:r>
    </w:p>
    <w:p w14:paraId="09FB3CDF" w14:textId="77777777" w:rsidR="00CC6BE5" w:rsidRPr="00C8349F" w:rsidRDefault="00CC6BE5" w:rsidP="00CC6BE5">
      <w:pPr>
        <w:pStyle w:val="NoSpacing"/>
        <w:numPr>
          <w:ilvl w:val="0"/>
          <w:numId w:val="24"/>
        </w:numPr>
        <w:rPr>
          <w:rFonts w:asciiTheme="majorHAnsi" w:hAnsiTheme="majorHAnsi" w:cstheme="majorHAnsi"/>
        </w:rPr>
      </w:pPr>
      <w:r w:rsidRPr="00B72262">
        <w:rPr>
          <w:rFonts w:asciiTheme="majorHAnsi" w:hAnsiTheme="majorHAnsi" w:cstheme="majorHAnsi"/>
        </w:rPr>
        <w:t>The right to file a grievance</w:t>
      </w:r>
      <w:r w:rsidRPr="00C8349F">
        <w:rPr>
          <w:rFonts w:asciiTheme="majorHAnsi" w:hAnsiTheme="majorHAnsi" w:cstheme="majorHAnsi"/>
        </w:rPr>
        <w:t xml:space="preserve">;   </w:t>
      </w:r>
    </w:p>
    <w:p w14:paraId="065AF79B" w14:textId="77777777" w:rsidR="00CC6BE5" w:rsidRPr="00C8349F" w:rsidRDefault="00CC6BE5" w:rsidP="00CC6BE5">
      <w:pPr>
        <w:pStyle w:val="NoSpacing"/>
        <w:numPr>
          <w:ilvl w:val="0"/>
          <w:numId w:val="24"/>
        </w:numPr>
        <w:rPr>
          <w:rFonts w:asciiTheme="majorHAnsi" w:hAnsiTheme="majorHAnsi" w:cstheme="majorHAnsi"/>
        </w:rPr>
      </w:pPr>
      <w:r w:rsidRPr="00B72262">
        <w:rPr>
          <w:rFonts w:asciiTheme="majorHAnsi" w:hAnsiTheme="majorHAnsi" w:cstheme="majorHAnsi"/>
        </w:rPr>
        <w:t>The right to have oral and written instructions concerning the procedure for filing a grievance, and to assistance in filing a grievance if requested</w:t>
      </w:r>
      <w:r w:rsidRPr="00C8349F">
        <w:rPr>
          <w:rFonts w:asciiTheme="majorHAnsi" w:hAnsiTheme="majorHAnsi" w:cstheme="majorHAnsi"/>
        </w:rPr>
        <w:t xml:space="preserve">; </w:t>
      </w:r>
    </w:p>
    <w:p w14:paraId="6AD99873" w14:textId="77777777" w:rsidR="00CC6BE5" w:rsidRPr="00C8349F" w:rsidRDefault="00CC6BE5" w:rsidP="00CC6BE5">
      <w:pPr>
        <w:pStyle w:val="NoSpacing"/>
        <w:numPr>
          <w:ilvl w:val="0"/>
          <w:numId w:val="24"/>
        </w:numPr>
        <w:rPr>
          <w:rFonts w:asciiTheme="majorHAnsi" w:hAnsiTheme="majorHAnsi" w:cstheme="majorHAnsi"/>
        </w:rPr>
      </w:pPr>
      <w:r w:rsidRPr="00B72262">
        <w:rPr>
          <w:rFonts w:asciiTheme="majorHAnsi" w:hAnsiTheme="majorHAnsi" w:cstheme="majorHAnsi"/>
        </w:rPr>
        <w:t>The right to be informed of one's own condition</w:t>
      </w:r>
      <w:r w:rsidRPr="00C8349F">
        <w:rPr>
          <w:rFonts w:asciiTheme="majorHAnsi" w:hAnsiTheme="majorHAnsi" w:cstheme="majorHAnsi"/>
        </w:rPr>
        <w:t xml:space="preserve">; </w:t>
      </w:r>
    </w:p>
    <w:p w14:paraId="0181F52E" w14:textId="026C5C77" w:rsidR="001A04A2" w:rsidRPr="00CC6BE5" w:rsidRDefault="00CC6BE5" w:rsidP="00CC6BE5">
      <w:pPr>
        <w:pStyle w:val="NoSpacing"/>
        <w:numPr>
          <w:ilvl w:val="0"/>
          <w:numId w:val="24"/>
        </w:numPr>
        <w:rPr>
          <w:rFonts w:asciiTheme="majorHAnsi" w:hAnsiTheme="majorHAnsi" w:cstheme="majorHAnsi"/>
        </w:rPr>
      </w:pPr>
      <w:r w:rsidRPr="00B72262">
        <w:rPr>
          <w:rFonts w:asciiTheme="majorHAnsi" w:hAnsiTheme="majorHAnsi" w:cstheme="majorHAnsi"/>
        </w:rPr>
        <w:t>The right to consult with an independent treatment specialist or legal counsel at one's own expense</w:t>
      </w:r>
      <w:r>
        <w:rPr>
          <w:rFonts w:asciiTheme="majorHAnsi" w:hAnsiTheme="majorHAnsi" w:cstheme="majorHAnsi"/>
        </w:rPr>
        <w:t>.</w:t>
      </w:r>
    </w:p>
    <w:sectPr w:rsidR="001A04A2" w:rsidRPr="00CC6BE5" w:rsidSect="00A40CF2">
      <w:headerReference w:type="default" r:id="rId13"/>
      <w:footerReference w:type="default" r:id="rId14"/>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2635" w14:textId="77777777" w:rsidR="00EB670E" w:rsidRDefault="00EB670E">
      <w:pPr>
        <w:spacing w:after="0" w:line="240" w:lineRule="auto"/>
      </w:pPr>
      <w:r>
        <w:separator/>
      </w:r>
    </w:p>
  </w:endnote>
  <w:endnote w:type="continuationSeparator" w:id="0">
    <w:p w14:paraId="674526E4" w14:textId="77777777" w:rsidR="00EB670E" w:rsidRDefault="00EB6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856224"/>
      <w:docPartObj>
        <w:docPartGallery w:val="Page Numbers (Bottom of Page)"/>
        <w:docPartUnique/>
      </w:docPartObj>
    </w:sdtPr>
    <w:sdtEndPr/>
    <w:sdtContent>
      <w:sdt>
        <w:sdtPr>
          <w:id w:val="-1769616900"/>
          <w:docPartObj>
            <w:docPartGallery w:val="Page Numbers (Top of Page)"/>
            <w:docPartUnique/>
          </w:docPartObj>
        </w:sdtPr>
        <w:sdtEndPr/>
        <w:sdtContent>
          <w:p w14:paraId="5748B0A2" w14:textId="5854ADB3" w:rsidR="00A40CF2" w:rsidRDefault="00A40CF2">
            <w:pPr>
              <w:pStyle w:val="Footer"/>
              <w:jc w:val="right"/>
            </w:pPr>
            <w:r w:rsidRPr="00A40CF2">
              <w:rPr>
                <w:rFonts w:asciiTheme="majorHAnsi" w:hAnsiTheme="majorHAnsi" w:cstheme="majorHAnsi"/>
                <w:sz w:val="16"/>
                <w:szCs w:val="16"/>
              </w:rPr>
              <w:t xml:space="preserve">Page </w:t>
            </w:r>
            <w:r w:rsidRPr="00A40CF2">
              <w:rPr>
                <w:rFonts w:asciiTheme="majorHAnsi" w:hAnsiTheme="majorHAnsi" w:cstheme="majorHAnsi"/>
                <w:sz w:val="16"/>
                <w:szCs w:val="16"/>
              </w:rPr>
              <w:fldChar w:fldCharType="begin"/>
            </w:r>
            <w:r w:rsidRPr="00A40CF2">
              <w:rPr>
                <w:rFonts w:asciiTheme="majorHAnsi" w:hAnsiTheme="majorHAnsi" w:cstheme="majorHAnsi"/>
                <w:sz w:val="16"/>
                <w:szCs w:val="16"/>
              </w:rPr>
              <w:instrText xml:space="preserve"> PAGE </w:instrText>
            </w:r>
            <w:r w:rsidRPr="00A40CF2">
              <w:rPr>
                <w:rFonts w:asciiTheme="majorHAnsi" w:hAnsiTheme="majorHAnsi" w:cstheme="majorHAnsi"/>
                <w:sz w:val="16"/>
                <w:szCs w:val="16"/>
              </w:rPr>
              <w:fldChar w:fldCharType="separate"/>
            </w:r>
            <w:r w:rsidRPr="00A40CF2">
              <w:rPr>
                <w:rFonts w:asciiTheme="majorHAnsi" w:hAnsiTheme="majorHAnsi" w:cstheme="majorHAnsi"/>
                <w:noProof/>
                <w:sz w:val="16"/>
                <w:szCs w:val="16"/>
              </w:rPr>
              <w:t>2</w:t>
            </w:r>
            <w:r w:rsidRPr="00A40CF2">
              <w:rPr>
                <w:rFonts w:asciiTheme="majorHAnsi" w:hAnsiTheme="majorHAnsi" w:cstheme="majorHAnsi"/>
                <w:sz w:val="16"/>
                <w:szCs w:val="16"/>
              </w:rPr>
              <w:fldChar w:fldCharType="end"/>
            </w:r>
            <w:r w:rsidRPr="00A40CF2">
              <w:rPr>
                <w:rFonts w:asciiTheme="majorHAnsi" w:hAnsiTheme="majorHAnsi" w:cstheme="majorHAnsi"/>
                <w:sz w:val="16"/>
                <w:szCs w:val="16"/>
              </w:rPr>
              <w:t xml:space="preserve"> of </w:t>
            </w:r>
            <w:r w:rsidRPr="00A40CF2">
              <w:rPr>
                <w:rFonts w:asciiTheme="majorHAnsi" w:hAnsiTheme="majorHAnsi" w:cstheme="majorHAnsi"/>
                <w:sz w:val="16"/>
                <w:szCs w:val="16"/>
              </w:rPr>
              <w:fldChar w:fldCharType="begin"/>
            </w:r>
            <w:r w:rsidRPr="00A40CF2">
              <w:rPr>
                <w:rFonts w:asciiTheme="majorHAnsi" w:hAnsiTheme="majorHAnsi" w:cstheme="majorHAnsi"/>
                <w:sz w:val="16"/>
                <w:szCs w:val="16"/>
              </w:rPr>
              <w:instrText xml:space="preserve"> NUMPAGES  </w:instrText>
            </w:r>
            <w:r w:rsidRPr="00A40CF2">
              <w:rPr>
                <w:rFonts w:asciiTheme="majorHAnsi" w:hAnsiTheme="majorHAnsi" w:cstheme="majorHAnsi"/>
                <w:sz w:val="16"/>
                <w:szCs w:val="16"/>
              </w:rPr>
              <w:fldChar w:fldCharType="separate"/>
            </w:r>
            <w:r w:rsidRPr="00A40CF2">
              <w:rPr>
                <w:rFonts w:asciiTheme="majorHAnsi" w:hAnsiTheme="majorHAnsi" w:cstheme="majorHAnsi"/>
                <w:noProof/>
                <w:sz w:val="16"/>
                <w:szCs w:val="16"/>
              </w:rPr>
              <w:t>2</w:t>
            </w:r>
            <w:r w:rsidRPr="00A40CF2">
              <w:rPr>
                <w:rFonts w:asciiTheme="majorHAnsi" w:hAnsiTheme="majorHAnsi" w:cstheme="majorHAnsi"/>
                <w:sz w:val="16"/>
                <w:szCs w:val="16"/>
              </w:rPr>
              <w:fldChar w:fldCharType="end"/>
            </w:r>
          </w:p>
        </w:sdtContent>
      </w:sdt>
    </w:sdtContent>
  </w:sdt>
  <w:p w14:paraId="237D3FEE" w14:textId="34458027" w:rsidR="46B46A25" w:rsidRDefault="46B46A25" w:rsidP="46B46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360381"/>
      <w:docPartObj>
        <w:docPartGallery w:val="Page Numbers (Bottom of Page)"/>
        <w:docPartUnique/>
      </w:docPartObj>
    </w:sdtPr>
    <w:sdtEndPr/>
    <w:sdtContent>
      <w:sdt>
        <w:sdtPr>
          <w:id w:val="875511396"/>
          <w:docPartObj>
            <w:docPartGallery w:val="Page Numbers (Top of Page)"/>
            <w:docPartUnique/>
          </w:docPartObj>
        </w:sdtPr>
        <w:sdtEndPr/>
        <w:sdtContent>
          <w:p w14:paraId="1096F8A4" w14:textId="55A5F216" w:rsidR="00A40CF2" w:rsidRPr="00A95D07" w:rsidRDefault="00A40CF2" w:rsidP="00A40CF2">
            <w:pPr>
              <w:pStyle w:val="NoSpacing"/>
            </w:pPr>
            <w:r w:rsidRPr="00A95D07">
              <w:rPr>
                <w:rFonts w:asciiTheme="majorHAnsi" w:eastAsia="Times New Roman" w:hAnsiTheme="majorHAnsi" w:cstheme="majorHAnsi"/>
                <w:sz w:val="16"/>
                <w:szCs w:val="16"/>
              </w:rPr>
              <w:t xml:space="preserve">Approved by: </w:t>
            </w:r>
            <w:r w:rsidR="00C1523D" w:rsidRPr="00A95D07">
              <w:rPr>
                <w:rFonts w:asciiTheme="majorHAnsi" w:eastAsia="Times New Roman" w:hAnsiTheme="majorHAnsi" w:cstheme="majorHAnsi"/>
                <w:sz w:val="16"/>
                <w:szCs w:val="16"/>
              </w:rPr>
              <w:t>Kyle Zink, Executive Director</w:t>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Theme="majorHAnsi" w:eastAsia="Times New Roman" w:hAnsiTheme="majorHAnsi" w:cstheme="majorHAnsi"/>
                <w:sz w:val="16"/>
                <w:szCs w:val="16"/>
              </w:rPr>
              <w:tab/>
            </w:r>
            <w:r w:rsidRPr="00A95D07">
              <w:rPr>
                <w:rFonts w:ascii="Calibri Light" w:hAnsi="Calibri Light" w:cs="Calibri Light"/>
                <w:sz w:val="16"/>
                <w:szCs w:val="16"/>
              </w:rPr>
              <w:t xml:space="preserve">Page </w:t>
            </w:r>
            <w:r w:rsidRPr="00A95D07">
              <w:rPr>
                <w:rFonts w:ascii="Calibri Light" w:hAnsi="Calibri Light" w:cs="Calibri Light"/>
                <w:sz w:val="16"/>
                <w:szCs w:val="16"/>
              </w:rPr>
              <w:fldChar w:fldCharType="begin"/>
            </w:r>
            <w:r w:rsidRPr="00A95D07">
              <w:rPr>
                <w:rFonts w:ascii="Calibri Light" w:hAnsi="Calibri Light" w:cs="Calibri Light"/>
                <w:sz w:val="16"/>
                <w:szCs w:val="16"/>
              </w:rPr>
              <w:instrText xml:space="preserve"> PAGE </w:instrText>
            </w:r>
            <w:r w:rsidRPr="00A95D07">
              <w:rPr>
                <w:rFonts w:ascii="Calibri Light" w:hAnsi="Calibri Light" w:cs="Calibri Light"/>
                <w:sz w:val="16"/>
                <w:szCs w:val="16"/>
              </w:rPr>
              <w:fldChar w:fldCharType="separate"/>
            </w:r>
            <w:r w:rsidRPr="00A95D07">
              <w:rPr>
                <w:rFonts w:ascii="Calibri Light" w:hAnsi="Calibri Light" w:cs="Calibri Light"/>
                <w:sz w:val="16"/>
                <w:szCs w:val="16"/>
              </w:rPr>
              <w:t>2</w:t>
            </w:r>
            <w:r w:rsidRPr="00A95D07">
              <w:rPr>
                <w:rFonts w:ascii="Calibri Light" w:hAnsi="Calibri Light" w:cs="Calibri Light"/>
                <w:sz w:val="16"/>
                <w:szCs w:val="16"/>
              </w:rPr>
              <w:fldChar w:fldCharType="end"/>
            </w:r>
            <w:r w:rsidRPr="00A95D07">
              <w:rPr>
                <w:rFonts w:ascii="Calibri Light" w:hAnsi="Calibri Light" w:cs="Calibri Light"/>
                <w:sz w:val="16"/>
                <w:szCs w:val="16"/>
              </w:rPr>
              <w:t xml:space="preserve"> of </w:t>
            </w:r>
            <w:r w:rsidRPr="00A95D07">
              <w:rPr>
                <w:rFonts w:ascii="Calibri Light" w:hAnsi="Calibri Light" w:cs="Calibri Light"/>
                <w:sz w:val="16"/>
                <w:szCs w:val="16"/>
              </w:rPr>
              <w:fldChar w:fldCharType="begin"/>
            </w:r>
            <w:r w:rsidRPr="00A95D07">
              <w:rPr>
                <w:rFonts w:ascii="Calibri Light" w:hAnsi="Calibri Light" w:cs="Calibri Light"/>
                <w:sz w:val="16"/>
                <w:szCs w:val="16"/>
              </w:rPr>
              <w:instrText xml:space="preserve"> NUMPAGES  </w:instrText>
            </w:r>
            <w:r w:rsidRPr="00A95D07">
              <w:rPr>
                <w:rFonts w:ascii="Calibri Light" w:hAnsi="Calibri Light" w:cs="Calibri Light"/>
                <w:sz w:val="16"/>
                <w:szCs w:val="16"/>
              </w:rPr>
              <w:fldChar w:fldCharType="separate"/>
            </w:r>
            <w:r w:rsidRPr="00A95D07">
              <w:rPr>
                <w:rFonts w:ascii="Calibri Light" w:hAnsi="Calibri Light" w:cs="Calibri Light"/>
                <w:sz w:val="16"/>
                <w:szCs w:val="16"/>
              </w:rPr>
              <w:t>2</w:t>
            </w:r>
            <w:r w:rsidRPr="00A95D07">
              <w:rPr>
                <w:rFonts w:ascii="Calibri Light" w:hAnsi="Calibri Light" w:cs="Calibri Light"/>
                <w:sz w:val="16"/>
                <w:szCs w:val="16"/>
              </w:rPr>
              <w:fldChar w:fldCharType="end"/>
            </w:r>
          </w:p>
          <w:p w14:paraId="3174D04E" w14:textId="679BE7F3" w:rsidR="005A36D7" w:rsidRPr="00C81588" w:rsidRDefault="00A40CF2" w:rsidP="00A40CF2">
            <w:pPr>
              <w:pStyle w:val="NoSpacing"/>
              <w:rPr>
                <w:rFonts w:asciiTheme="majorHAnsi" w:eastAsia="Times New Roman" w:hAnsiTheme="majorHAnsi" w:cstheme="majorHAnsi"/>
                <w:sz w:val="16"/>
                <w:szCs w:val="16"/>
              </w:rPr>
            </w:pPr>
            <w:r w:rsidRPr="00A95D07">
              <w:rPr>
                <w:rFonts w:asciiTheme="majorHAnsi" w:eastAsia="Times New Roman" w:hAnsiTheme="majorHAnsi" w:cstheme="majorHAnsi"/>
                <w:sz w:val="16"/>
                <w:szCs w:val="16"/>
              </w:rPr>
              <w:t>Revis</w:t>
            </w:r>
            <w:r w:rsidR="004B1567" w:rsidRPr="00A95D07">
              <w:rPr>
                <w:rFonts w:asciiTheme="majorHAnsi" w:eastAsia="Times New Roman" w:hAnsiTheme="majorHAnsi" w:cstheme="majorHAnsi"/>
                <w:sz w:val="16"/>
                <w:szCs w:val="16"/>
              </w:rPr>
              <w:t>ion Date</w:t>
            </w:r>
            <w:r w:rsidRPr="00A95D07">
              <w:rPr>
                <w:rFonts w:asciiTheme="majorHAnsi" w:eastAsia="Times New Roman" w:hAnsiTheme="majorHAnsi" w:cstheme="majorHAnsi"/>
                <w:sz w:val="16"/>
                <w:szCs w:val="16"/>
              </w:rPr>
              <w:t>: 10/</w:t>
            </w:r>
            <w:r w:rsidR="00C1523D" w:rsidRPr="00A95D07">
              <w:rPr>
                <w:rFonts w:asciiTheme="majorHAnsi" w:eastAsia="Times New Roman" w:hAnsiTheme="majorHAnsi" w:cstheme="majorHAnsi"/>
                <w:sz w:val="16"/>
                <w:szCs w:val="16"/>
              </w:rPr>
              <w:t>20</w:t>
            </w:r>
            <w:r w:rsidRPr="00A95D07">
              <w:rPr>
                <w:rFonts w:asciiTheme="majorHAnsi" w:eastAsia="Times New Roman" w:hAnsiTheme="majorHAnsi" w:cstheme="majorHAnsi"/>
                <w:sz w:val="16"/>
                <w:szCs w:val="16"/>
              </w:rPr>
              <w:t>17, 1/</w:t>
            </w:r>
            <w:r w:rsidR="00C1523D" w:rsidRPr="00A95D07">
              <w:rPr>
                <w:rFonts w:asciiTheme="majorHAnsi" w:eastAsia="Times New Roman" w:hAnsiTheme="majorHAnsi" w:cstheme="majorHAnsi"/>
                <w:sz w:val="16"/>
                <w:szCs w:val="16"/>
              </w:rPr>
              <w:t>20</w:t>
            </w:r>
            <w:r w:rsidRPr="00A95D07">
              <w:rPr>
                <w:rFonts w:asciiTheme="majorHAnsi" w:eastAsia="Times New Roman" w:hAnsiTheme="majorHAnsi" w:cstheme="majorHAnsi"/>
                <w:sz w:val="16"/>
                <w:szCs w:val="16"/>
              </w:rPr>
              <w:t>18; 6/</w:t>
            </w:r>
            <w:r w:rsidR="00C1523D" w:rsidRPr="00A95D07">
              <w:rPr>
                <w:rFonts w:asciiTheme="majorHAnsi" w:eastAsia="Times New Roman" w:hAnsiTheme="majorHAnsi" w:cstheme="majorHAnsi"/>
                <w:sz w:val="16"/>
                <w:szCs w:val="16"/>
              </w:rPr>
              <w:t>20</w:t>
            </w:r>
            <w:r w:rsidRPr="00A95D07">
              <w:rPr>
                <w:rFonts w:asciiTheme="majorHAnsi" w:eastAsia="Times New Roman" w:hAnsiTheme="majorHAnsi" w:cstheme="majorHAnsi"/>
                <w:sz w:val="16"/>
                <w:szCs w:val="16"/>
              </w:rPr>
              <w:t xml:space="preserve">18; </w:t>
            </w:r>
            <w:r w:rsidRPr="00C81588">
              <w:rPr>
                <w:rFonts w:asciiTheme="majorHAnsi" w:eastAsia="Times New Roman" w:hAnsiTheme="majorHAnsi" w:cstheme="majorHAnsi"/>
                <w:sz w:val="16"/>
                <w:szCs w:val="16"/>
              </w:rPr>
              <w:t>4/22/</w:t>
            </w:r>
            <w:r w:rsidR="00C1523D" w:rsidRPr="00C81588">
              <w:rPr>
                <w:rFonts w:asciiTheme="majorHAnsi" w:eastAsia="Times New Roman" w:hAnsiTheme="majorHAnsi" w:cstheme="majorHAnsi"/>
                <w:sz w:val="16"/>
                <w:szCs w:val="16"/>
              </w:rPr>
              <w:t>20</w:t>
            </w:r>
            <w:r w:rsidRPr="00C81588">
              <w:rPr>
                <w:rFonts w:asciiTheme="majorHAnsi" w:eastAsia="Times New Roman" w:hAnsiTheme="majorHAnsi" w:cstheme="majorHAnsi"/>
                <w:sz w:val="16"/>
                <w:szCs w:val="16"/>
              </w:rPr>
              <w:t>19; 7/17/</w:t>
            </w:r>
            <w:r w:rsidR="00C1523D" w:rsidRPr="00C81588">
              <w:rPr>
                <w:rFonts w:asciiTheme="majorHAnsi" w:eastAsia="Times New Roman" w:hAnsiTheme="majorHAnsi" w:cstheme="majorHAnsi"/>
                <w:sz w:val="16"/>
                <w:szCs w:val="16"/>
              </w:rPr>
              <w:t>20</w:t>
            </w:r>
            <w:r w:rsidRPr="00C81588">
              <w:rPr>
                <w:rFonts w:asciiTheme="majorHAnsi" w:eastAsia="Times New Roman" w:hAnsiTheme="majorHAnsi" w:cstheme="majorHAnsi"/>
                <w:sz w:val="16"/>
                <w:szCs w:val="16"/>
              </w:rPr>
              <w:t>19; 11/13/</w:t>
            </w:r>
            <w:r w:rsidR="00C1523D" w:rsidRPr="00C81588">
              <w:rPr>
                <w:rFonts w:asciiTheme="majorHAnsi" w:eastAsia="Times New Roman" w:hAnsiTheme="majorHAnsi" w:cstheme="majorHAnsi"/>
                <w:sz w:val="16"/>
                <w:szCs w:val="16"/>
              </w:rPr>
              <w:t>20</w:t>
            </w:r>
            <w:r w:rsidRPr="00C81588">
              <w:rPr>
                <w:rFonts w:asciiTheme="majorHAnsi" w:eastAsia="Times New Roman" w:hAnsiTheme="majorHAnsi" w:cstheme="majorHAnsi"/>
                <w:sz w:val="16"/>
                <w:szCs w:val="16"/>
              </w:rPr>
              <w:t xml:space="preserve">19; </w:t>
            </w:r>
          </w:p>
          <w:p w14:paraId="0ACD70AA" w14:textId="39DC42AC" w:rsidR="00A40CF2" w:rsidRPr="00C81588" w:rsidRDefault="22C1B67A" w:rsidP="22C1B67A">
            <w:pPr>
              <w:pStyle w:val="NoSpacing"/>
              <w:rPr>
                <w:rFonts w:asciiTheme="majorHAnsi" w:eastAsia="Times New Roman" w:hAnsiTheme="majorHAnsi" w:cstheme="majorBidi"/>
                <w:sz w:val="16"/>
                <w:szCs w:val="16"/>
              </w:rPr>
            </w:pPr>
            <w:r w:rsidRPr="00C81588">
              <w:rPr>
                <w:rFonts w:asciiTheme="majorHAnsi" w:eastAsia="Times New Roman" w:hAnsiTheme="majorHAnsi" w:cstheme="majorBidi"/>
                <w:sz w:val="16"/>
                <w:szCs w:val="16"/>
              </w:rPr>
              <w:t>6/24/2021; 7/21/2022; 3/16/2023, 9/2/2025</w:t>
            </w:r>
            <w:r w:rsidR="00CC6BE5" w:rsidRPr="00C81588">
              <w:rPr>
                <w:rFonts w:asciiTheme="majorHAnsi" w:eastAsia="Times New Roman" w:hAnsiTheme="majorHAnsi" w:cstheme="majorBidi"/>
                <w:sz w:val="16"/>
                <w:szCs w:val="16"/>
              </w:rPr>
              <w:t>; 10/1</w:t>
            </w:r>
            <w:r w:rsidR="00B66440" w:rsidRPr="00C81588">
              <w:rPr>
                <w:rFonts w:asciiTheme="majorHAnsi" w:eastAsia="Times New Roman" w:hAnsiTheme="majorHAnsi" w:cstheme="majorBidi"/>
                <w:sz w:val="16"/>
                <w:szCs w:val="16"/>
              </w:rPr>
              <w:t>5</w:t>
            </w:r>
            <w:r w:rsidR="00CC6BE5" w:rsidRPr="00C81588">
              <w:rPr>
                <w:rFonts w:asciiTheme="majorHAnsi" w:eastAsia="Times New Roman" w:hAnsiTheme="majorHAnsi" w:cstheme="majorBidi"/>
                <w:sz w:val="16"/>
                <w:szCs w:val="16"/>
              </w:rPr>
              <w:t>/2026</w:t>
            </w:r>
          </w:p>
          <w:p w14:paraId="38786A61" w14:textId="5D301A59" w:rsidR="46B46A25" w:rsidRPr="00763FDA" w:rsidRDefault="16E84D36" w:rsidP="16E84D36">
            <w:pPr>
              <w:pStyle w:val="NoSpacing"/>
              <w:rPr>
                <w:rFonts w:asciiTheme="majorHAnsi" w:eastAsia="Times New Roman" w:hAnsiTheme="majorHAnsi" w:cstheme="majorBidi"/>
                <w:sz w:val="16"/>
                <w:szCs w:val="16"/>
              </w:rPr>
            </w:pPr>
            <w:r w:rsidRPr="00C81588">
              <w:rPr>
                <w:rFonts w:asciiTheme="majorHAnsi" w:eastAsia="Times New Roman" w:hAnsiTheme="majorHAnsi" w:cstheme="majorBidi"/>
                <w:sz w:val="16"/>
                <w:szCs w:val="16"/>
              </w:rPr>
              <w:t>Review Date: 3/16/2020; 10/1/2024</w:t>
            </w:r>
            <w:r w:rsidR="000866BC" w:rsidRPr="00C81588">
              <w:rPr>
                <w:rFonts w:asciiTheme="majorHAnsi" w:eastAsia="Times New Roman" w:hAnsiTheme="majorHAnsi" w:cstheme="majorBidi"/>
                <w:sz w:val="16"/>
                <w:szCs w:val="16"/>
              </w:rPr>
              <w:t xml:space="preserve">; </w:t>
            </w:r>
            <w:r w:rsidRPr="00C81588">
              <w:rPr>
                <w:rFonts w:asciiTheme="majorHAnsi" w:eastAsia="Times New Roman" w:hAnsiTheme="majorHAnsi" w:cstheme="majorBidi"/>
                <w:sz w:val="16"/>
                <w:szCs w:val="16"/>
              </w:rPr>
              <w:t>9/2/2026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74FD9" w14:textId="77777777" w:rsidR="00EB670E" w:rsidRDefault="00EB670E">
      <w:pPr>
        <w:spacing w:after="0" w:line="240" w:lineRule="auto"/>
      </w:pPr>
      <w:r>
        <w:separator/>
      </w:r>
    </w:p>
  </w:footnote>
  <w:footnote w:type="continuationSeparator" w:id="0">
    <w:p w14:paraId="4C487984" w14:textId="77777777" w:rsidR="00EB670E" w:rsidRDefault="00EB6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6B46A25" w14:paraId="3FA8C04F" w14:textId="77777777" w:rsidTr="46B46A25">
      <w:tc>
        <w:tcPr>
          <w:tcW w:w="3600" w:type="dxa"/>
        </w:tcPr>
        <w:p w14:paraId="4719F5F8" w14:textId="1CD23BC9" w:rsidR="46B46A25" w:rsidRDefault="46B46A25" w:rsidP="46B46A25">
          <w:pPr>
            <w:pStyle w:val="Header"/>
            <w:ind w:left="-115"/>
          </w:pPr>
        </w:p>
      </w:tc>
      <w:tc>
        <w:tcPr>
          <w:tcW w:w="3600" w:type="dxa"/>
        </w:tcPr>
        <w:p w14:paraId="7BC9D7F1" w14:textId="7ADDE43D" w:rsidR="46B46A25" w:rsidRDefault="46B46A25" w:rsidP="46B46A25">
          <w:pPr>
            <w:pStyle w:val="Header"/>
            <w:jc w:val="center"/>
          </w:pPr>
        </w:p>
      </w:tc>
      <w:tc>
        <w:tcPr>
          <w:tcW w:w="3600" w:type="dxa"/>
        </w:tcPr>
        <w:p w14:paraId="55D5FACF" w14:textId="0CBE2E23" w:rsidR="46B46A25" w:rsidRDefault="46B46A25" w:rsidP="46B46A25">
          <w:pPr>
            <w:pStyle w:val="Header"/>
            <w:ind w:right="-115"/>
            <w:jc w:val="right"/>
          </w:pPr>
        </w:p>
      </w:tc>
    </w:tr>
  </w:tbl>
  <w:p w14:paraId="7EB4F4D1" w14:textId="5E1FD474" w:rsidR="46B46A25" w:rsidRDefault="46B46A25" w:rsidP="46B46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6B46A25" w14:paraId="00EA65EB" w14:textId="77777777" w:rsidTr="46B46A25">
      <w:tc>
        <w:tcPr>
          <w:tcW w:w="3600" w:type="dxa"/>
        </w:tcPr>
        <w:p w14:paraId="47E0E80E" w14:textId="3408FDE6" w:rsidR="46B46A25" w:rsidRDefault="46B46A25" w:rsidP="46B46A25">
          <w:pPr>
            <w:pStyle w:val="Header"/>
            <w:ind w:left="-115"/>
          </w:pPr>
        </w:p>
      </w:tc>
      <w:tc>
        <w:tcPr>
          <w:tcW w:w="3600" w:type="dxa"/>
        </w:tcPr>
        <w:p w14:paraId="0C0324D3" w14:textId="40CD923B" w:rsidR="46B46A25" w:rsidRDefault="46B46A25" w:rsidP="46B46A25">
          <w:pPr>
            <w:pStyle w:val="Header"/>
            <w:jc w:val="center"/>
          </w:pPr>
        </w:p>
      </w:tc>
      <w:tc>
        <w:tcPr>
          <w:tcW w:w="3600" w:type="dxa"/>
        </w:tcPr>
        <w:p w14:paraId="07530BBD" w14:textId="0D7B4628" w:rsidR="46B46A25" w:rsidRDefault="46B46A25" w:rsidP="46B46A25">
          <w:pPr>
            <w:pStyle w:val="Header"/>
            <w:ind w:right="-115"/>
            <w:jc w:val="right"/>
          </w:pPr>
        </w:p>
      </w:tc>
    </w:tr>
  </w:tbl>
  <w:p w14:paraId="4E61490B" w14:textId="6CBAAEC8" w:rsidR="46B46A25" w:rsidRDefault="46B46A25" w:rsidP="46B46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75C096D"/>
    <w:multiLevelType w:val="hybridMultilevel"/>
    <w:tmpl w:val="FB5A3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85073473">
    <w:abstractNumId w:val="20"/>
  </w:num>
  <w:num w:numId="2" w16cid:durableId="1785734205">
    <w:abstractNumId w:val="12"/>
  </w:num>
  <w:num w:numId="3" w16cid:durableId="1830051188">
    <w:abstractNumId w:val="10"/>
  </w:num>
  <w:num w:numId="4" w16cid:durableId="468478304">
    <w:abstractNumId w:val="22"/>
  </w:num>
  <w:num w:numId="5" w16cid:durableId="1416173370">
    <w:abstractNumId w:val="13"/>
  </w:num>
  <w:num w:numId="6" w16cid:durableId="2065520521">
    <w:abstractNumId w:val="17"/>
  </w:num>
  <w:num w:numId="7" w16cid:durableId="1746292292">
    <w:abstractNumId w:val="19"/>
  </w:num>
  <w:num w:numId="8" w16cid:durableId="56903144">
    <w:abstractNumId w:val="9"/>
  </w:num>
  <w:num w:numId="9" w16cid:durableId="998534154">
    <w:abstractNumId w:val="7"/>
  </w:num>
  <w:num w:numId="10" w16cid:durableId="936331220">
    <w:abstractNumId w:val="6"/>
  </w:num>
  <w:num w:numId="11" w16cid:durableId="1151292701">
    <w:abstractNumId w:val="5"/>
  </w:num>
  <w:num w:numId="12" w16cid:durableId="824780757">
    <w:abstractNumId w:val="4"/>
  </w:num>
  <w:num w:numId="13" w16cid:durableId="43338867">
    <w:abstractNumId w:val="8"/>
  </w:num>
  <w:num w:numId="14" w16cid:durableId="69621667">
    <w:abstractNumId w:val="3"/>
  </w:num>
  <w:num w:numId="15" w16cid:durableId="1354261290">
    <w:abstractNumId w:val="2"/>
  </w:num>
  <w:num w:numId="16" w16cid:durableId="1803881899">
    <w:abstractNumId w:val="1"/>
  </w:num>
  <w:num w:numId="17" w16cid:durableId="288509154">
    <w:abstractNumId w:val="0"/>
  </w:num>
  <w:num w:numId="18" w16cid:durableId="1461846157">
    <w:abstractNumId w:val="14"/>
  </w:num>
  <w:num w:numId="19" w16cid:durableId="1267616480">
    <w:abstractNumId w:val="15"/>
  </w:num>
  <w:num w:numId="20" w16cid:durableId="949897596">
    <w:abstractNumId w:val="21"/>
  </w:num>
  <w:num w:numId="21" w16cid:durableId="263460691">
    <w:abstractNumId w:val="18"/>
  </w:num>
  <w:num w:numId="22" w16cid:durableId="317609526">
    <w:abstractNumId w:val="11"/>
  </w:num>
  <w:num w:numId="23" w16cid:durableId="415709614">
    <w:abstractNumId w:val="23"/>
  </w:num>
  <w:num w:numId="24" w16cid:durableId="1753109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73"/>
    <w:rsid w:val="0005067C"/>
    <w:rsid w:val="00080BF6"/>
    <w:rsid w:val="000866BC"/>
    <w:rsid w:val="00133636"/>
    <w:rsid w:val="001A04A2"/>
    <w:rsid w:val="001A3A93"/>
    <w:rsid w:val="002306A8"/>
    <w:rsid w:val="002A3A3E"/>
    <w:rsid w:val="002E64E3"/>
    <w:rsid w:val="002F3F16"/>
    <w:rsid w:val="00302573"/>
    <w:rsid w:val="00317CD6"/>
    <w:rsid w:val="0035035A"/>
    <w:rsid w:val="00365B2F"/>
    <w:rsid w:val="0038187C"/>
    <w:rsid w:val="00393A28"/>
    <w:rsid w:val="004251C9"/>
    <w:rsid w:val="0046266A"/>
    <w:rsid w:val="004A5E12"/>
    <w:rsid w:val="004B1567"/>
    <w:rsid w:val="004D0D3D"/>
    <w:rsid w:val="00504706"/>
    <w:rsid w:val="00546DCB"/>
    <w:rsid w:val="00581171"/>
    <w:rsid w:val="0059340B"/>
    <w:rsid w:val="005A36D7"/>
    <w:rsid w:val="00621233"/>
    <w:rsid w:val="00645252"/>
    <w:rsid w:val="006C4221"/>
    <w:rsid w:val="006D3D74"/>
    <w:rsid w:val="006F6C45"/>
    <w:rsid w:val="00711844"/>
    <w:rsid w:val="00763FDA"/>
    <w:rsid w:val="00806887"/>
    <w:rsid w:val="00840393"/>
    <w:rsid w:val="008832CE"/>
    <w:rsid w:val="008B7A7A"/>
    <w:rsid w:val="008D6095"/>
    <w:rsid w:val="008E6F48"/>
    <w:rsid w:val="00962F9B"/>
    <w:rsid w:val="00964BEF"/>
    <w:rsid w:val="009F2B4C"/>
    <w:rsid w:val="00A40CF2"/>
    <w:rsid w:val="00A9204E"/>
    <w:rsid w:val="00A95D07"/>
    <w:rsid w:val="00AC6346"/>
    <w:rsid w:val="00AE49F3"/>
    <w:rsid w:val="00AE60D7"/>
    <w:rsid w:val="00B22E51"/>
    <w:rsid w:val="00B63766"/>
    <w:rsid w:val="00B66440"/>
    <w:rsid w:val="00BB57B9"/>
    <w:rsid w:val="00BD4F64"/>
    <w:rsid w:val="00BD67E4"/>
    <w:rsid w:val="00C12B31"/>
    <w:rsid w:val="00C13C65"/>
    <w:rsid w:val="00C1523D"/>
    <w:rsid w:val="00C24557"/>
    <w:rsid w:val="00C81588"/>
    <w:rsid w:val="00CC6BE5"/>
    <w:rsid w:val="00D84577"/>
    <w:rsid w:val="00DB5D70"/>
    <w:rsid w:val="00E54B62"/>
    <w:rsid w:val="00EB670E"/>
    <w:rsid w:val="00F12EE1"/>
    <w:rsid w:val="00FC7DAD"/>
    <w:rsid w:val="00FF38E0"/>
    <w:rsid w:val="014B0BFB"/>
    <w:rsid w:val="086707B4"/>
    <w:rsid w:val="09BB923F"/>
    <w:rsid w:val="0D732BDA"/>
    <w:rsid w:val="0EB6D1A0"/>
    <w:rsid w:val="122A4CC6"/>
    <w:rsid w:val="16E84D36"/>
    <w:rsid w:val="22C1B67A"/>
    <w:rsid w:val="259FEDFF"/>
    <w:rsid w:val="28E00EBA"/>
    <w:rsid w:val="2A151B27"/>
    <w:rsid w:val="2ACCACB9"/>
    <w:rsid w:val="2F434717"/>
    <w:rsid w:val="2F43D35E"/>
    <w:rsid w:val="332C13E2"/>
    <w:rsid w:val="378552BA"/>
    <w:rsid w:val="38EC9B38"/>
    <w:rsid w:val="3C113893"/>
    <w:rsid w:val="3EC825FF"/>
    <w:rsid w:val="46B46A25"/>
    <w:rsid w:val="4C880B44"/>
    <w:rsid w:val="4FDBF6CC"/>
    <w:rsid w:val="508C3162"/>
    <w:rsid w:val="5B504E01"/>
    <w:rsid w:val="5F1DA53E"/>
    <w:rsid w:val="5FC210C1"/>
    <w:rsid w:val="60445757"/>
    <w:rsid w:val="60567B00"/>
    <w:rsid w:val="61AAE20D"/>
    <w:rsid w:val="644D8174"/>
    <w:rsid w:val="6B04B845"/>
    <w:rsid w:val="6F754EDD"/>
    <w:rsid w:val="7294AB2E"/>
    <w:rsid w:val="7AAB5EC1"/>
    <w:rsid w:val="7BC6E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D66CA"/>
  <w15:chartTrackingRefBased/>
  <w15:docId w15:val="{F0E3362B-B556-4575-9040-626676A78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573"/>
    <w:pPr>
      <w:widowControl w:val="0"/>
      <w:spacing w:after="200" w:line="276" w:lineRule="auto"/>
    </w:p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NoSpacing">
    <w:name w:val="No Spacing"/>
    <w:uiPriority w:val="1"/>
    <w:qFormat/>
    <w:rsid w:val="00393A28"/>
    <w:pPr>
      <w:widowControl w:val="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080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25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GaryBoyd xmlns="5ca64e4e-7289-41f8-8b44-9b0bfd1f80f1" xsi:nil="true"/>
    <TaxCatchAll xmlns="196d5db6-7800-4e76-bdac-7c35ec0d0ec8" xsi:nil="true"/>
    <lcf76f155ced4ddcb4097134ff3c332f xmlns="5ca64e4e-7289-41f8-8b44-9b0bfd1f80f1">
      <Terms xmlns="http://schemas.microsoft.com/office/infopath/2007/PartnerControls"/>
    </lcf76f155ced4ddcb4097134ff3c332f>
    <SharedWithUsers xmlns="196d5db6-7800-4e76-bdac-7c35ec0d0ec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A03F1C9F26CC408D06CA7CF5C5D26B" ma:contentTypeVersion="21" ma:contentTypeDescription="Create a new document." ma:contentTypeScope="" ma:versionID="e77df7368de73b06ea67fb421060308a">
  <xsd:schema xmlns:xsd="http://www.w3.org/2001/XMLSchema" xmlns:xs="http://www.w3.org/2001/XMLSchema" xmlns:p="http://schemas.microsoft.com/office/2006/metadata/properties" xmlns:ns2="196d5db6-7800-4e76-bdac-7c35ec0d0ec8" xmlns:ns3="5ca64e4e-7289-41f8-8b44-9b0bfd1f80f1" targetNamespace="http://schemas.microsoft.com/office/2006/metadata/properties" ma:root="true" ma:fieldsID="8101b6076e138c05f841ceb69dafd8b4" ns2:_="" ns3:_="">
    <xsd:import namespace="196d5db6-7800-4e76-bdac-7c35ec0d0ec8"/>
    <xsd:import namespace="5ca64e4e-7289-41f8-8b44-9b0bfd1f80f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OCR" minOccurs="0"/>
                <xsd:element ref="ns3:MediaServiceDateTaken"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GaryBoyd"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d5db6-7800-4e76-bdac-7c35ec0d0ec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2" nillable="true" ma:displayName="Taxonomy Catch All Column" ma:hidden="true" ma:list="{902514f6-6182-4111-8d68-1fce69359b0b}" ma:internalName="TaxCatchAll" ma:showField="CatchAllData" ma:web="196d5db6-7800-4e76-bdac-7c35ec0d0e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a64e4e-7289-41f8-8b44-9b0bfd1f80f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96e117-3115-47dc-96c8-33dfff79d82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GaryBoyd" ma:index="24" nillable="true" ma:displayName="Gary Boyd" ma:format="Thumbnail" ma:internalName="GaryBoyd">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DF63A0-D776-49D3-91AC-5C3D6EC930FD}">
  <ds:schemaRefs>
    <ds:schemaRef ds:uri="http://schemas.openxmlformats.org/officeDocument/2006/bibliography"/>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5ca64e4e-7289-41f8-8b44-9b0bfd1f80f1"/>
    <ds:schemaRef ds:uri="196d5db6-7800-4e76-bdac-7c35ec0d0ec8"/>
  </ds:schemaRefs>
</ds:datastoreItem>
</file>

<file path=customXml/itemProps3.xml><?xml version="1.0" encoding="utf-8"?>
<ds:datastoreItem xmlns:ds="http://schemas.openxmlformats.org/officeDocument/2006/customXml" ds:itemID="{81346EF5-739E-4F5A-8F05-F42CEAAB73CC}">
  <ds:schemaRefs>
    <ds:schemaRef ds:uri="http://schemas.microsoft.com/sharepoint/v3/contenttype/forms"/>
  </ds:schemaRefs>
</ds:datastoreItem>
</file>

<file path=customXml/itemProps4.xml><?xml version="1.0" encoding="utf-8"?>
<ds:datastoreItem xmlns:ds="http://schemas.openxmlformats.org/officeDocument/2006/customXml" ds:itemID="{F4C05D2B-7059-418F-97D4-FFE3DACC7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d5db6-7800-4e76-bdac-7c35ec0d0ec8"/>
    <ds:schemaRef ds:uri="5ca64e4e-7289-41f8-8b44-9b0bfd1f8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TotalTime>
  <Pages>2</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Jimi Pirk</cp:lastModifiedBy>
  <cp:revision>32</cp:revision>
  <cp:lastPrinted>2017-11-20T20:50:00Z</cp:lastPrinted>
  <dcterms:created xsi:type="dcterms:W3CDTF">2019-11-13T21:31:00Z</dcterms:created>
  <dcterms:modified xsi:type="dcterms:W3CDTF">2026-10-15T15:36:00Z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0x010100CEA03F1C9F26CC408D06CA7CF5C5D26B</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Order">
    <vt:r8>2279600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