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40CDC" w14:textId="77777777" w:rsidR="00A144B2" w:rsidRDefault="00A144B2">
      <w:pPr>
        <w:spacing w:before="4" w:line="80" w:lineRule="exact"/>
        <w:rPr>
          <w:sz w:val="8"/>
          <w:szCs w:val="8"/>
        </w:rPr>
      </w:pPr>
    </w:p>
    <w:tbl>
      <w:tblPr>
        <w:tblW w:w="0" w:type="auto"/>
        <w:tblInd w:w="99" w:type="dxa"/>
        <w:tblLayout w:type="fixed"/>
        <w:tblCellMar>
          <w:left w:w="0" w:type="dxa"/>
          <w:right w:w="0" w:type="dxa"/>
        </w:tblCellMar>
        <w:tblLook w:val="01E0" w:firstRow="1" w:lastRow="1" w:firstColumn="1" w:lastColumn="1" w:noHBand="0" w:noVBand="0"/>
      </w:tblPr>
      <w:tblGrid>
        <w:gridCol w:w="2332"/>
        <w:gridCol w:w="2330"/>
        <w:gridCol w:w="2336"/>
        <w:gridCol w:w="2333"/>
      </w:tblGrid>
      <w:tr w:rsidR="00A144B2" w14:paraId="2C840CDF" w14:textId="77777777">
        <w:trPr>
          <w:trHeight w:hRule="exact" w:val="299"/>
        </w:trPr>
        <w:tc>
          <w:tcPr>
            <w:tcW w:w="2332" w:type="dxa"/>
            <w:tcBorders>
              <w:top w:val="single" w:sz="13" w:space="0" w:color="000000"/>
              <w:left w:val="single" w:sz="13" w:space="0" w:color="000000"/>
              <w:bottom w:val="single" w:sz="13" w:space="0" w:color="000000"/>
              <w:right w:val="single" w:sz="13" w:space="0" w:color="000000"/>
            </w:tcBorders>
          </w:tcPr>
          <w:p w14:paraId="2C840CDD" w14:textId="77777777" w:rsidR="00A144B2" w:rsidRDefault="00AF19A3">
            <w:pPr>
              <w:spacing w:line="260" w:lineRule="exact"/>
              <w:ind w:left="91"/>
              <w:rPr>
                <w:rFonts w:ascii="Calibri" w:eastAsia="Calibri" w:hAnsi="Calibri" w:cs="Calibri"/>
                <w:sz w:val="22"/>
                <w:szCs w:val="22"/>
              </w:rPr>
            </w:pPr>
            <w:r>
              <w:rPr>
                <w:rFonts w:ascii="Calibri" w:eastAsia="Calibri" w:hAnsi="Calibri" w:cs="Calibri"/>
                <w:sz w:val="22"/>
                <w:szCs w:val="22"/>
              </w:rPr>
              <w:t>P</w:t>
            </w:r>
            <w:r>
              <w:rPr>
                <w:rFonts w:ascii="Calibri" w:eastAsia="Calibri" w:hAnsi="Calibri" w:cs="Calibri"/>
                <w:spacing w:val="1"/>
                <w:sz w:val="22"/>
                <w:szCs w:val="22"/>
              </w:rPr>
              <w:t>o</w:t>
            </w:r>
            <w:r>
              <w:rPr>
                <w:rFonts w:ascii="Calibri" w:eastAsia="Calibri" w:hAnsi="Calibri" w:cs="Calibri"/>
                <w:sz w:val="22"/>
                <w:szCs w:val="22"/>
              </w:rPr>
              <w:t>licy</w:t>
            </w:r>
            <w:r>
              <w:rPr>
                <w:rFonts w:ascii="Calibri" w:eastAsia="Calibri" w:hAnsi="Calibri" w:cs="Calibri"/>
                <w:spacing w:val="-3"/>
                <w:sz w:val="22"/>
                <w:szCs w:val="22"/>
              </w:rPr>
              <w:t xml:space="preserve"> </w:t>
            </w:r>
            <w:r>
              <w:rPr>
                <w:rFonts w:ascii="Calibri" w:eastAsia="Calibri" w:hAnsi="Calibri" w:cs="Calibri"/>
                <w:sz w:val="22"/>
                <w:szCs w:val="22"/>
              </w:rPr>
              <w:t>Ti</w:t>
            </w:r>
            <w:r>
              <w:rPr>
                <w:rFonts w:ascii="Calibri" w:eastAsia="Calibri" w:hAnsi="Calibri" w:cs="Calibri"/>
                <w:spacing w:val="-1"/>
                <w:sz w:val="22"/>
                <w:szCs w:val="22"/>
              </w:rPr>
              <w:t>t</w:t>
            </w:r>
            <w:r>
              <w:rPr>
                <w:rFonts w:ascii="Calibri" w:eastAsia="Calibri" w:hAnsi="Calibri" w:cs="Calibri"/>
                <w:spacing w:val="1"/>
                <w:sz w:val="22"/>
                <w:szCs w:val="22"/>
              </w:rPr>
              <w:t>l</w:t>
            </w:r>
            <w:r>
              <w:rPr>
                <w:rFonts w:ascii="Calibri" w:eastAsia="Calibri" w:hAnsi="Calibri" w:cs="Calibri"/>
                <w:sz w:val="22"/>
                <w:szCs w:val="22"/>
              </w:rPr>
              <w:t>e:</w:t>
            </w:r>
          </w:p>
        </w:tc>
        <w:tc>
          <w:tcPr>
            <w:tcW w:w="6999" w:type="dxa"/>
            <w:gridSpan w:val="3"/>
            <w:tcBorders>
              <w:top w:val="single" w:sz="13" w:space="0" w:color="000000"/>
              <w:left w:val="single" w:sz="13" w:space="0" w:color="000000"/>
              <w:bottom w:val="single" w:sz="13" w:space="0" w:color="000000"/>
              <w:right w:val="single" w:sz="13" w:space="0" w:color="000000"/>
            </w:tcBorders>
          </w:tcPr>
          <w:p w14:paraId="2C840CDE" w14:textId="77777777" w:rsidR="00A144B2" w:rsidRDefault="00AF19A3">
            <w:pPr>
              <w:spacing w:line="260" w:lineRule="exact"/>
              <w:ind w:left="93"/>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pacing w:val="1"/>
                <w:sz w:val="22"/>
                <w:szCs w:val="22"/>
              </w:rPr>
              <w:t>V</w:t>
            </w:r>
            <w:r>
              <w:rPr>
                <w:rFonts w:ascii="Calibri" w:eastAsia="Calibri" w:hAnsi="Calibri" w:cs="Calibri"/>
                <w:sz w:val="22"/>
                <w:szCs w:val="22"/>
              </w:rPr>
              <w:t>Y</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6"/>
                <w:sz w:val="22"/>
                <w:szCs w:val="22"/>
              </w:rPr>
              <w:t xml:space="preserve"> </w:t>
            </w:r>
            <w:r>
              <w:rPr>
                <w:rFonts w:ascii="Calibri" w:eastAsia="Calibri" w:hAnsi="Calibri" w:cs="Calibri"/>
                <w:sz w:val="22"/>
                <w:szCs w:val="22"/>
              </w:rPr>
              <w:t>Leag</w:t>
            </w:r>
            <w:r>
              <w:rPr>
                <w:rFonts w:ascii="Calibri" w:eastAsia="Calibri" w:hAnsi="Calibri" w:cs="Calibri"/>
                <w:spacing w:val="1"/>
                <w:sz w:val="22"/>
                <w:szCs w:val="22"/>
              </w:rPr>
              <w:t>u</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z w:val="22"/>
                <w:szCs w:val="22"/>
              </w:rPr>
              <w:t>Rules</w:t>
            </w:r>
          </w:p>
        </w:tc>
      </w:tr>
      <w:tr w:rsidR="00A144B2" w14:paraId="2C840CE4" w14:textId="77777777">
        <w:trPr>
          <w:trHeight w:hRule="exact" w:val="299"/>
        </w:trPr>
        <w:tc>
          <w:tcPr>
            <w:tcW w:w="2332" w:type="dxa"/>
            <w:tcBorders>
              <w:top w:val="single" w:sz="13" w:space="0" w:color="000000"/>
              <w:left w:val="single" w:sz="13" w:space="0" w:color="000000"/>
              <w:bottom w:val="single" w:sz="13" w:space="0" w:color="000000"/>
              <w:right w:val="single" w:sz="13" w:space="0" w:color="000000"/>
            </w:tcBorders>
          </w:tcPr>
          <w:p w14:paraId="2C840CE0" w14:textId="77777777" w:rsidR="00A144B2" w:rsidRDefault="00AF19A3">
            <w:pPr>
              <w:spacing w:line="260" w:lineRule="exact"/>
              <w:ind w:left="91"/>
              <w:rPr>
                <w:rFonts w:ascii="Calibri" w:eastAsia="Calibri" w:hAnsi="Calibri" w:cs="Calibri"/>
                <w:sz w:val="22"/>
                <w:szCs w:val="22"/>
              </w:rPr>
            </w:pPr>
            <w:r>
              <w:rPr>
                <w:rFonts w:ascii="Calibri" w:eastAsia="Calibri" w:hAnsi="Calibri" w:cs="Calibri"/>
                <w:sz w:val="22"/>
                <w:szCs w:val="22"/>
              </w:rPr>
              <w:t>P</w:t>
            </w:r>
            <w:r>
              <w:rPr>
                <w:rFonts w:ascii="Calibri" w:eastAsia="Calibri" w:hAnsi="Calibri" w:cs="Calibri"/>
                <w:spacing w:val="1"/>
                <w:sz w:val="22"/>
                <w:szCs w:val="22"/>
              </w:rPr>
              <w:t>o</w:t>
            </w:r>
            <w:r>
              <w:rPr>
                <w:rFonts w:ascii="Calibri" w:eastAsia="Calibri" w:hAnsi="Calibri" w:cs="Calibri"/>
                <w:sz w:val="22"/>
                <w:szCs w:val="22"/>
              </w:rPr>
              <w:t>licy</w:t>
            </w:r>
            <w:r>
              <w:rPr>
                <w:rFonts w:ascii="Calibri" w:eastAsia="Calibri" w:hAnsi="Calibri" w:cs="Calibri"/>
                <w:spacing w:val="-3"/>
                <w:sz w:val="22"/>
                <w:szCs w:val="22"/>
              </w:rPr>
              <w:t xml:space="preserve"> </w:t>
            </w:r>
            <w:r>
              <w:rPr>
                <w:rFonts w:ascii="Calibri" w:eastAsia="Calibri" w:hAnsi="Calibri" w:cs="Calibri"/>
                <w:sz w:val="22"/>
                <w:szCs w:val="22"/>
              </w:rPr>
              <w:t>Num</w:t>
            </w:r>
            <w:r>
              <w:rPr>
                <w:rFonts w:ascii="Calibri" w:eastAsia="Calibri" w:hAnsi="Calibri" w:cs="Calibri"/>
                <w:spacing w:val="1"/>
                <w:sz w:val="22"/>
                <w:szCs w:val="22"/>
              </w:rPr>
              <w:t>b</w:t>
            </w:r>
            <w:r>
              <w:rPr>
                <w:rFonts w:ascii="Calibri" w:eastAsia="Calibri" w:hAnsi="Calibri" w:cs="Calibri"/>
                <w:sz w:val="22"/>
                <w:szCs w:val="22"/>
              </w:rPr>
              <w:t>er:</w:t>
            </w:r>
          </w:p>
        </w:tc>
        <w:tc>
          <w:tcPr>
            <w:tcW w:w="2330" w:type="dxa"/>
            <w:tcBorders>
              <w:top w:val="single" w:sz="13" w:space="0" w:color="000000"/>
              <w:left w:val="single" w:sz="13" w:space="0" w:color="000000"/>
              <w:bottom w:val="single" w:sz="13" w:space="0" w:color="000000"/>
              <w:right w:val="single" w:sz="13" w:space="0" w:color="000000"/>
            </w:tcBorders>
          </w:tcPr>
          <w:p w14:paraId="2C840CE1" w14:textId="77777777" w:rsidR="00A144B2" w:rsidRDefault="00AF19A3">
            <w:pPr>
              <w:spacing w:line="260" w:lineRule="exact"/>
              <w:ind w:left="93"/>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pacing w:val="1"/>
                <w:sz w:val="22"/>
                <w:szCs w:val="22"/>
              </w:rPr>
              <w:t>V</w:t>
            </w:r>
            <w:r>
              <w:rPr>
                <w:rFonts w:ascii="Calibri" w:eastAsia="Calibri" w:hAnsi="Calibri" w:cs="Calibri"/>
                <w:sz w:val="22"/>
                <w:szCs w:val="22"/>
              </w:rPr>
              <w:t>Y</w:t>
            </w:r>
            <w:r>
              <w:rPr>
                <w:rFonts w:ascii="Calibri" w:eastAsia="Calibri" w:hAnsi="Calibri" w:cs="Calibri"/>
                <w:spacing w:val="1"/>
                <w:sz w:val="22"/>
                <w:szCs w:val="22"/>
              </w:rPr>
              <w:t>B</w:t>
            </w:r>
            <w:r>
              <w:rPr>
                <w:rFonts w:ascii="Calibri" w:eastAsia="Calibri" w:hAnsi="Calibri" w:cs="Calibri"/>
                <w:sz w:val="22"/>
                <w:szCs w:val="22"/>
              </w:rPr>
              <w:t>A-006</w:t>
            </w:r>
          </w:p>
        </w:tc>
        <w:tc>
          <w:tcPr>
            <w:tcW w:w="2336" w:type="dxa"/>
            <w:tcBorders>
              <w:top w:val="single" w:sz="13" w:space="0" w:color="000000"/>
              <w:left w:val="single" w:sz="13" w:space="0" w:color="000000"/>
              <w:bottom w:val="single" w:sz="13" w:space="0" w:color="000000"/>
              <w:right w:val="single" w:sz="13" w:space="0" w:color="000000"/>
            </w:tcBorders>
          </w:tcPr>
          <w:p w14:paraId="2C840CE2" w14:textId="77777777" w:rsidR="00A144B2" w:rsidRDefault="00AF19A3">
            <w:pPr>
              <w:spacing w:line="260" w:lineRule="exact"/>
              <w:ind w:left="813"/>
              <w:rPr>
                <w:rFonts w:ascii="Calibri" w:eastAsia="Calibri" w:hAnsi="Calibri" w:cs="Calibri"/>
                <w:sz w:val="22"/>
                <w:szCs w:val="22"/>
              </w:rPr>
            </w:pPr>
            <w:r>
              <w:rPr>
                <w:rFonts w:ascii="Calibri" w:eastAsia="Calibri" w:hAnsi="Calibri" w:cs="Calibri"/>
                <w:sz w:val="22"/>
                <w:szCs w:val="22"/>
              </w:rPr>
              <w:t>Effective</w:t>
            </w:r>
            <w:r>
              <w:rPr>
                <w:rFonts w:ascii="Calibri" w:eastAsia="Calibri" w:hAnsi="Calibri" w:cs="Calibri"/>
                <w:spacing w:val="-8"/>
                <w:sz w:val="22"/>
                <w:szCs w:val="22"/>
              </w:rPr>
              <w:t xml:space="preserve"> </w:t>
            </w:r>
            <w:r>
              <w:rPr>
                <w:rFonts w:ascii="Calibri" w:eastAsia="Calibri" w:hAnsi="Calibri" w:cs="Calibri"/>
                <w:sz w:val="22"/>
                <w:szCs w:val="22"/>
              </w:rPr>
              <w:t>D</w:t>
            </w:r>
            <w:r>
              <w:rPr>
                <w:rFonts w:ascii="Calibri" w:eastAsia="Calibri" w:hAnsi="Calibri" w:cs="Calibri"/>
                <w:spacing w:val="1"/>
                <w:sz w:val="22"/>
                <w:szCs w:val="22"/>
              </w:rPr>
              <w:t>at</w:t>
            </w:r>
            <w:r>
              <w:rPr>
                <w:rFonts w:ascii="Calibri" w:eastAsia="Calibri" w:hAnsi="Calibri" w:cs="Calibri"/>
                <w:sz w:val="22"/>
                <w:szCs w:val="22"/>
              </w:rPr>
              <w:t>e:</w:t>
            </w:r>
          </w:p>
        </w:tc>
        <w:tc>
          <w:tcPr>
            <w:tcW w:w="2333" w:type="dxa"/>
            <w:tcBorders>
              <w:top w:val="single" w:sz="13" w:space="0" w:color="000000"/>
              <w:left w:val="single" w:sz="13" w:space="0" w:color="000000"/>
              <w:bottom w:val="single" w:sz="13" w:space="0" w:color="000000"/>
              <w:right w:val="single" w:sz="13" w:space="0" w:color="000000"/>
            </w:tcBorders>
          </w:tcPr>
          <w:p w14:paraId="2C840CE3" w14:textId="3F442274" w:rsidR="00A144B2" w:rsidRDefault="00AF19A3" w:rsidP="001550D3">
            <w:pPr>
              <w:spacing w:line="260" w:lineRule="exact"/>
              <w:ind w:left="93"/>
              <w:rPr>
                <w:rFonts w:ascii="Calibri" w:eastAsia="Calibri" w:hAnsi="Calibri" w:cs="Calibri"/>
                <w:sz w:val="22"/>
                <w:szCs w:val="22"/>
              </w:rPr>
            </w:pPr>
            <w:r>
              <w:rPr>
                <w:rFonts w:ascii="Calibri" w:eastAsia="Calibri" w:hAnsi="Calibri" w:cs="Calibri"/>
                <w:sz w:val="22"/>
                <w:szCs w:val="22"/>
              </w:rPr>
              <w:t>January</w:t>
            </w:r>
            <w:r>
              <w:rPr>
                <w:rFonts w:ascii="Calibri" w:eastAsia="Calibri" w:hAnsi="Calibri" w:cs="Calibri"/>
                <w:spacing w:val="-7"/>
                <w:sz w:val="22"/>
                <w:szCs w:val="22"/>
              </w:rPr>
              <w:t xml:space="preserve"> </w:t>
            </w:r>
            <w:r w:rsidR="001550D3">
              <w:rPr>
                <w:rFonts w:ascii="Calibri" w:eastAsia="Calibri" w:hAnsi="Calibri" w:cs="Calibri"/>
                <w:sz w:val="22"/>
                <w:szCs w:val="22"/>
              </w:rPr>
              <w:t>2021</w:t>
            </w:r>
          </w:p>
        </w:tc>
      </w:tr>
      <w:tr w:rsidR="00A144B2" w14:paraId="2C840CE7" w14:textId="77777777">
        <w:trPr>
          <w:trHeight w:hRule="exact" w:val="298"/>
        </w:trPr>
        <w:tc>
          <w:tcPr>
            <w:tcW w:w="2332" w:type="dxa"/>
            <w:tcBorders>
              <w:top w:val="single" w:sz="13" w:space="0" w:color="000000"/>
              <w:left w:val="single" w:sz="13" w:space="0" w:color="000000"/>
              <w:bottom w:val="single" w:sz="13" w:space="0" w:color="000000"/>
              <w:right w:val="single" w:sz="13" w:space="0" w:color="000000"/>
            </w:tcBorders>
          </w:tcPr>
          <w:p w14:paraId="2C840CE5" w14:textId="77777777" w:rsidR="00A144B2" w:rsidRDefault="00AF19A3">
            <w:pPr>
              <w:spacing w:line="260" w:lineRule="exact"/>
              <w:ind w:left="91"/>
              <w:rPr>
                <w:rFonts w:ascii="Calibri" w:eastAsia="Calibri" w:hAnsi="Calibri" w:cs="Calibri"/>
                <w:sz w:val="22"/>
                <w:szCs w:val="22"/>
              </w:rPr>
            </w:pPr>
            <w:r>
              <w:rPr>
                <w:rFonts w:ascii="Calibri" w:eastAsia="Calibri" w:hAnsi="Calibri" w:cs="Calibri"/>
                <w:sz w:val="22"/>
                <w:szCs w:val="22"/>
              </w:rPr>
              <w:t>Purp</w:t>
            </w:r>
            <w:r>
              <w:rPr>
                <w:rFonts w:ascii="Calibri" w:eastAsia="Calibri" w:hAnsi="Calibri" w:cs="Calibri"/>
                <w:spacing w:val="1"/>
                <w:sz w:val="22"/>
                <w:szCs w:val="22"/>
              </w:rPr>
              <w:t>o</w:t>
            </w:r>
            <w:r>
              <w:rPr>
                <w:rFonts w:ascii="Calibri" w:eastAsia="Calibri" w:hAnsi="Calibri" w:cs="Calibri"/>
                <w:sz w:val="22"/>
                <w:szCs w:val="22"/>
              </w:rPr>
              <w:t>se:</w:t>
            </w:r>
          </w:p>
        </w:tc>
        <w:tc>
          <w:tcPr>
            <w:tcW w:w="6999" w:type="dxa"/>
            <w:gridSpan w:val="3"/>
            <w:tcBorders>
              <w:top w:val="single" w:sz="13" w:space="0" w:color="000000"/>
              <w:left w:val="single" w:sz="13" w:space="0" w:color="000000"/>
              <w:bottom w:val="single" w:sz="13" w:space="0" w:color="000000"/>
              <w:right w:val="single" w:sz="13" w:space="0" w:color="000000"/>
            </w:tcBorders>
          </w:tcPr>
          <w:p w14:paraId="2C840CE6" w14:textId="09B6B638" w:rsidR="00A144B2" w:rsidRDefault="00AF19A3" w:rsidP="001550D3">
            <w:pPr>
              <w:spacing w:line="260" w:lineRule="exact"/>
              <w:ind w:left="93"/>
              <w:rPr>
                <w:rFonts w:ascii="Calibri" w:eastAsia="Calibri" w:hAnsi="Calibri" w:cs="Calibri"/>
                <w:sz w:val="22"/>
                <w:szCs w:val="22"/>
              </w:rPr>
            </w:pPr>
            <w:r>
              <w:rPr>
                <w:rFonts w:ascii="Calibri" w:eastAsia="Calibri" w:hAnsi="Calibri" w:cs="Calibri"/>
                <w:sz w:val="22"/>
                <w:szCs w:val="22"/>
              </w:rPr>
              <w:t>Pr</w:t>
            </w:r>
            <w:r>
              <w:rPr>
                <w:rFonts w:ascii="Calibri" w:eastAsia="Calibri" w:hAnsi="Calibri" w:cs="Calibri"/>
                <w:spacing w:val="1"/>
                <w:sz w:val="22"/>
                <w:szCs w:val="22"/>
              </w:rPr>
              <w:t>o</w:t>
            </w:r>
            <w:r>
              <w:rPr>
                <w:rFonts w:ascii="Calibri" w:eastAsia="Calibri" w:hAnsi="Calibri" w:cs="Calibri"/>
                <w:sz w:val="22"/>
                <w:szCs w:val="22"/>
              </w:rPr>
              <w:t>vide</w:t>
            </w:r>
            <w:r>
              <w:rPr>
                <w:rFonts w:ascii="Calibri" w:eastAsia="Calibri" w:hAnsi="Calibri" w:cs="Calibri"/>
                <w:spacing w:val="-7"/>
                <w:sz w:val="22"/>
                <w:szCs w:val="22"/>
              </w:rPr>
              <w:t xml:space="preserve"> </w:t>
            </w:r>
            <w:r>
              <w:rPr>
                <w:rFonts w:ascii="Calibri" w:eastAsia="Calibri" w:hAnsi="Calibri" w:cs="Calibri"/>
                <w:sz w:val="22"/>
                <w:szCs w:val="22"/>
              </w:rPr>
              <w:t>Rul</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for</w:t>
            </w:r>
            <w:r>
              <w:rPr>
                <w:rFonts w:ascii="Calibri" w:eastAsia="Calibri" w:hAnsi="Calibri" w:cs="Calibri"/>
                <w:spacing w:val="-3"/>
                <w:sz w:val="22"/>
                <w:szCs w:val="22"/>
              </w:rPr>
              <w:t xml:space="preserve"> </w:t>
            </w:r>
            <w:r w:rsidR="001550D3">
              <w:rPr>
                <w:rFonts w:ascii="Calibri" w:eastAsia="Calibri" w:hAnsi="Calibri" w:cs="Calibri"/>
                <w:spacing w:val="-3"/>
                <w:sz w:val="22"/>
                <w:szCs w:val="22"/>
              </w:rPr>
              <w:t xml:space="preserve">6U, </w:t>
            </w:r>
            <w:r>
              <w:rPr>
                <w:rFonts w:ascii="Calibri" w:eastAsia="Calibri" w:hAnsi="Calibri" w:cs="Calibri"/>
                <w:sz w:val="22"/>
                <w:szCs w:val="22"/>
              </w:rPr>
              <w:t>Pe</w:t>
            </w:r>
            <w:r>
              <w:rPr>
                <w:rFonts w:ascii="Calibri" w:eastAsia="Calibri" w:hAnsi="Calibri" w:cs="Calibri"/>
                <w:spacing w:val="1"/>
                <w:sz w:val="22"/>
                <w:szCs w:val="22"/>
              </w:rPr>
              <w:t>a</w:t>
            </w:r>
            <w:r>
              <w:rPr>
                <w:rFonts w:ascii="Calibri" w:eastAsia="Calibri" w:hAnsi="Calibri" w:cs="Calibri"/>
                <w:sz w:val="22"/>
                <w:szCs w:val="22"/>
              </w:rPr>
              <w:t>nut,</w:t>
            </w:r>
            <w:r>
              <w:rPr>
                <w:rFonts w:ascii="Calibri" w:eastAsia="Calibri" w:hAnsi="Calibri" w:cs="Calibri"/>
                <w:spacing w:val="-7"/>
                <w:sz w:val="22"/>
                <w:szCs w:val="22"/>
              </w:rPr>
              <w:t xml:space="preserve"> </w:t>
            </w:r>
            <w:r>
              <w:rPr>
                <w:rFonts w:ascii="Calibri" w:eastAsia="Calibri" w:hAnsi="Calibri" w:cs="Calibri"/>
                <w:sz w:val="22"/>
                <w:szCs w:val="22"/>
              </w:rPr>
              <w:t>Minor,</w:t>
            </w:r>
            <w:r>
              <w:rPr>
                <w:rFonts w:ascii="Calibri" w:eastAsia="Calibri" w:hAnsi="Calibri" w:cs="Calibri"/>
                <w:spacing w:val="-5"/>
                <w:sz w:val="22"/>
                <w:szCs w:val="22"/>
              </w:rPr>
              <w:t xml:space="preserve"> </w:t>
            </w:r>
            <w:r w:rsidR="001550D3">
              <w:rPr>
                <w:rFonts w:ascii="Calibri" w:eastAsia="Calibri" w:hAnsi="Calibri" w:cs="Calibri"/>
                <w:spacing w:val="-5"/>
                <w:sz w:val="22"/>
                <w:szCs w:val="22"/>
              </w:rPr>
              <w:t xml:space="preserve">and </w:t>
            </w:r>
            <w:r>
              <w:rPr>
                <w:rFonts w:ascii="Calibri" w:eastAsia="Calibri" w:hAnsi="Calibri" w:cs="Calibri"/>
                <w:sz w:val="22"/>
                <w:szCs w:val="22"/>
              </w:rPr>
              <w:t>Little</w:t>
            </w:r>
            <w:r w:rsidR="001550D3">
              <w:rPr>
                <w:rFonts w:ascii="Calibri" w:eastAsia="Calibri" w:hAnsi="Calibri" w:cs="Calibri"/>
                <w:sz w:val="22"/>
                <w:szCs w:val="22"/>
              </w:rPr>
              <w:t xml:space="preserve"> Leagues</w:t>
            </w:r>
          </w:p>
        </w:tc>
      </w:tr>
    </w:tbl>
    <w:p w14:paraId="2C840CE8" w14:textId="77777777" w:rsidR="00A144B2" w:rsidRDefault="00A144B2">
      <w:pPr>
        <w:spacing w:line="200" w:lineRule="exact"/>
      </w:pPr>
    </w:p>
    <w:p w14:paraId="2C840CE9" w14:textId="77777777" w:rsidR="00A144B2" w:rsidRDefault="00A144B2">
      <w:pPr>
        <w:spacing w:before="18" w:line="260" w:lineRule="exact"/>
        <w:rPr>
          <w:sz w:val="26"/>
          <w:szCs w:val="26"/>
        </w:rPr>
      </w:pPr>
    </w:p>
    <w:p w14:paraId="2C840CEA" w14:textId="60471CDA" w:rsidR="00A144B2" w:rsidRPr="00596730" w:rsidRDefault="00AF19A3">
      <w:pPr>
        <w:tabs>
          <w:tab w:val="left" w:pos="9460"/>
        </w:tabs>
        <w:spacing w:before="15" w:line="259" w:lineRule="auto"/>
        <w:ind w:left="820" w:right="69" w:hanging="720"/>
        <w:jc w:val="both"/>
        <w:rPr>
          <w:rFonts w:asciiTheme="minorHAnsi" w:hAnsiTheme="minorHAnsi" w:cstheme="minorHAnsi"/>
          <w:sz w:val="24"/>
          <w:szCs w:val="24"/>
        </w:rPr>
      </w:pPr>
      <w:r>
        <w:rPr>
          <w:rFonts w:ascii="Cambria" w:eastAsia="Cambria" w:hAnsi="Cambria" w:cs="Cambria"/>
          <w:b/>
          <w:sz w:val="32"/>
          <w:szCs w:val="32"/>
          <w:u w:val="thick" w:color="000000"/>
        </w:rPr>
        <w:t xml:space="preserve"> </w:t>
      </w:r>
      <w:r w:rsidRPr="00596730">
        <w:rPr>
          <w:rFonts w:asciiTheme="minorHAnsi" w:eastAsia="Cambria" w:hAnsiTheme="minorHAnsi" w:cstheme="minorHAnsi"/>
          <w:b/>
          <w:spacing w:val="-8"/>
          <w:sz w:val="32"/>
          <w:szCs w:val="32"/>
          <w:u w:val="thick" w:color="000000"/>
        </w:rPr>
        <w:t>P</w:t>
      </w:r>
      <w:r w:rsidRPr="00596730">
        <w:rPr>
          <w:rFonts w:asciiTheme="minorHAnsi" w:eastAsia="Cambria" w:hAnsiTheme="minorHAnsi" w:cstheme="minorHAnsi"/>
          <w:b/>
          <w:sz w:val="32"/>
          <w:szCs w:val="32"/>
          <w:u w:val="thick" w:color="000000"/>
        </w:rPr>
        <w:t xml:space="preserve">olicy </w:t>
      </w:r>
      <w:r w:rsidRPr="00596730">
        <w:rPr>
          <w:rFonts w:asciiTheme="minorHAnsi" w:eastAsia="Cambria" w:hAnsiTheme="minorHAnsi" w:cstheme="minorHAnsi"/>
          <w:b/>
          <w:sz w:val="32"/>
          <w:szCs w:val="32"/>
          <w:u w:val="thick" w:color="000000"/>
        </w:rPr>
        <w:tab/>
      </w:r>
      <w:r w:rsidRPr="00596730">
        <w:rPr>
          <w:rFonts w:asciiTheme="minorHAnsi" w:eastAsia="Cambria" w:hAnsiTheme="minorHAnsi" w:cstheme="minorHAnsi"/>
          <w:b/>
          <w:sz w:val="32"/>
          <w:szCs w:val="32"/>
        </w:rPr>
        <w:t xml:space="preserve"> </w:t>
      </w:r>
      <w:r w:rsidRPr="00596730">
        <w:rPr>
          <w:rFonts w:asciiTheme="minorHAnsi" w:hAnsiTheme="minorHAnsi" w:cstheme="minorHAnsi"/>
          <w:sz w:val="24"/>
          <w:szCs w:val="24"/>
        </w:rPr>
        <w:t>This po</w:t>
      </w:r>
      <w:r w:rsidRPr="00596730">
        <w:rPr>
          <w:rFonts w:asciiTheme="minorHAnsi" w:hAnsiTheme="minorHAnsi" w:cstheme="minorHAnsi"/>
          <w:spacing w:val="-1"/>
          <w:sz w:val="24"/>
          <w:szCs w:val="24"/>
        </w:rPr>
        <w:t>l</w:t>
      </w:r>
      <w:r w:rsidRPr="00596730">
        <w:rPr>
          <w:rFonts w:asciiTheme="minorHAnsi" w:hAnsiTheme="minorHAnsi" w:cstheme="minorHAnsi"/>
          <w:sz w:val="24"/>
          <w:szCs w:val="24"/>
        </w:rPr>
        <w:t>icy</w:t>
      </w:r>
      <w:r w:rsidRPr="00596730">
        <w:rPr>
          <w:rFonts w:asciiTheme="minorHAnsi" w:hAnsiTheme="minorHAnsi" w:cstheme="minorHAnsi"/>
          <w:spacing w:val="2"/>
          <w:sz w:val="24"/>
          <w:szCs w:val="24"/>
        </w:rPr>
        <w:t xml:space="preserve"> </w:t>
      </w:r>
      <w:r w:rsidRPr="00596730">
        <w:rPr>
          <w:rFonts w:asciiTheme="minorHAnsi" w:hAnsiTheme="minorHAnsi" w:cstheme="minorHAnsi"/>
          <w:sz w:val="24"/>
          <w:szCs w:val="24"/>
        </w:rPr>
        <w:t>prov</w:t>
      </w:r>
      <w:r w:rsidRPr="00596730">
        <w:rPr>
          <w:rFonts w:asciiTheme="minorHAnsi" w:hAnsiTheme="minorHAnsi" w:cstheme="minorHAnsi"/>
          <w:spacing w:val="1"/>
          <w:sz w:val="24"/>
          <w:szCs w:val="24"/>
        </w:rPr>
        <w:t>i</w:t>
      </w:r>
      <w:r w:rsidRPr="00596730">
        <w:rPr>
          <w:rFonts w:asciiTheme="minorHAnsi" w:hAnsiTheme="minorHAnsi" w:cstheme="minorHAnsi"/>
          <w:sz w:val="24"/>
          <w:szCs w:val="24"/>
        </w:rPr>
        <w:t>des</w:t>
      </w:r>
      <w:r w:rsidRPr="00596730">
        <w:rPr>
          <w:rFonts w:asciiTheme="minorHAnsi" w:hAnsiTheme="minorHAnsi" w:cstheme="minorHAnsi"/>
          <w:spacing w:val="2"/>
          <w:sz w:val="24"/>
          <w:szCs w:val="24"/>
        </w:rPr>
        <w:t xml:space="preserve"> </w:t>
      </w:r>
      <w:r w:rsidRPr="00596730">
        <w:rPr>
          <w:rFonts w:asciiTheme="minorHAnsi" w:hAnsiTheme="minorHAnsi" w:cstheme="minorHAnsi"/>
          <w:sz w:val="24"/>
          <w:szCs w:val="24"/>
        </w:rPr>
        <w:t>the</w:t>
      </w:r>
      <w:r w:rsidRPr="00596730">
        <w:rPr>
          <w:rFonts w:asciiTheme="minorHAnsi" w:hAnsiTheme="minorHAnsi" w:cstheme="minorHAnsi"/>
          <w:spacing w:val="2"/>
          <w:sz w:val="24"/>
          <w:szCs w:val="24"/>
        </w:rPr>
        <w:t xml:space="preserve"> </w:t>
      </w:r>
      <w:r w:rsidRPr="00596730">
        <w:rPr>
          <w:rFonts w:asciiTheme="minorHAnsi" w:hAnsiTheme="minorHAnsi" w:cstheme="minorHAnsi"/>
          <w:sz w:val="24"/>
          <w:szCs w:val="24"/>
        </w:rPr>
        <w:t>play</w:t>
      </w:r>
      <w:r w:rsidRPr="00596730">
        <w:rPr>
          <w:rFonts w:asciiTheme="minorHAnsi" w:hAnsiTheme="minorHAnsi" w:cstheme="minorHAnsi"/>
          <w:spacing w:val="1"/>
          <w:sz w:val="24"/>
          <w:szCs w:val="24"/>
        </w:rPr>
        <w:t>i</w:t>
      </w:r>
      <w:r w:rsidRPr="00596730">
        <w:rPr>
          <w:rFonts w:asciiTheme="minorHAnsi" w:hAnsiTheme="minorHAnsi" w:cstheme="minorHAnsi"/>
          <w:sz w:val="24"/>
          <w:szCs w:val="24"/>
        </w:rPr>
        <w:t>ng</w:t>
      </w:r>
      <w:r w:rsidRPr="00596730">
        <w:rPr>
          <w:rFonts w:asciiTheme="minorHAnsi" w:hAnsiTheme="minorHAnsi" w:cstheme="minorHAnsi"/>
          <w:spacing w:val="1"/>
          <w:sz w:val="24"/>
          <w:szCs w:val="24"/>
        </w:rPr>
        <w:t xml:space="preserve"> </w:t>
      </w:r>
      <w:r w:rsidRPr="00596730">
        <w:rPr>
          <w:rFonts w:asciiTheme="minorHAnsi" w:hAnsiTheme="minorHAnsi" w:cstheme="minorHAnsi"/>
          <w:sz w:val="24"/>
          <w:szCs w:val="24"/>
        </w:rPr>
        <w:t>gu</w:t>
      </w:r>
      <w:r w:rsidRPr="00596730">
        <w:rPr>
          <w:rFonts w:asciiTheme="minorHAnsi" w:hAnsiTheme="minorHAnsi" w:cstheme="minorHAnsi"/>
          <w:spacing w:val="-1"/>
          <w:sz w:val="24"/>
          <w:szCs w:val="24"/>
        </w:rPr>
        <w:t>i</w:t>
      </w:r>
      <w:r w:rsidRPr="00596730">
        <w:rPr>
          <w:rFonts w:asciiTheme="minorHAnsi" w:hAnsiTheme="minorHAnsi" w:cstheme="minorHAnsi"/>
          <w:sz w:val="24"/>
          <w:szCs w:val="24"/>
        </w:rPr>
        <w:t>del</w:t>
      </w:r>
      <w:r w:rsidRPr="00596730">
        <w:rPr>
          <w:rFonts w:asciiTheme="minorHAnsi" w:hAnsiTheme="minorHAnsi" w:cstheme="minorHAnsi"/>
          <w:spacing w:val="1"/>
          <w:sz w:val="24"/>
          <w:szCs w:val="24"/>
        </w:rPr>
        <w:t>i</w:t>
      </w:r>
      <w:r w:rsidRPr="00596730">
        <w:rPr>
          <w:rFonts w:asciiTheme="minorHAnsi" w:hAnsiTheme="minorHAnsi" w:cstheme="minorHAnsi"/>
          <w:sz w:val="24"/>
          <w:szCs w:val="24"/>
        </w:rPr>
        <w:t>n</w:t>
      </w:r>
      <w:r w:rsidRPr="00596730">
        <w:rPr>
          <w:rFonts w:asciiTheme="minorHAnsi" w:hAnsiTheme="minorHAnsi" w:cstheme="minorHAnsi"/>
          <w:spacing w:val="-1"/>
          <w:sz w:val="24"/>
          <w:szCs w:val="24"/>
        </w:rPr>
        <w:t>e</w:t>
      </w:r>
      <w:r w:rsidRPr="00596730">
        <w:rPr>
          <w:rFonts w:asciiTheme="minorHAnsi" w:hAnsiTheme="minorHAnsi" w:cstheme="minorHAnsi"/>
          <w:sz w:val="24"/>
          <w:szCs w:val="24"/>
        </w:rPr>
        <w:t>s</w:t>
      </w:r>
      <w:r w:rsidRPr="00596730">
        <w:rPr>
          <w:rFonts w:asciiTheme="minorHAnsi" w:hAnsiTheme="minorHAnsi" w:cstheme="minorHAnsi"/>
          <w:spacing w:val="3"/>
          <w:sz w:val="24"/>
          <w:szCs w:val="24"/>
        </w:rPr>
        <w:t xml:space="preserve"> </w:t>
      </w:r>
      <w:r w:rsidRPr="00596730">
        <w:rPr>
          <w:rFonts w:asciiTheme="minorHAnsi" w:hAnsiTheme="minorHAnsi" w:cstheme="minorHAnsi"/>
          <w:sz w:val="24"/>
          <w:szCs w:val="24"/>
        </w:rPr>
        <w:t>of</w:t>
      </w:r>
      <w:r w:rsidRPr="00596730">
        <w:rPr>
          <w:rFonts w:asciiTheme="minorHAnsi" w:hAnsiTheme="minorHAnsi" w:cstheme="minorHAnsi"/>
          <w:spacing w:val="2"/>
          <w:sz w:val="24"/>
          <w:szCs w:val="24"/>
        </w:rPr>
        <w:t xml:space="preserve"> </w:t>
      </w:r>
      <w:r w:rsidRPr="00596730">
        <w:rPr>
          <w:rFonts w:asciiTheme="minorHAnsi" w:hAnsiTheme="minorHAnsi" w:cstheme="minorHAnsi"/>
          <w:sz w:val="24"/>
          <w:szCs w:val="24"/>
        </w:rPr>
        <w:t>Central</w:t>
      </w:r>
      <w:r w:rsidRPr="00596730">
        <w:rPr>
          <w:rFonts w:asciiTheme="minorHAnsi" w:hAnsiTheme="minorHAnsi" w:cstheme="minorHAnsi"/>
          <w:spacing w:val="2"/>
          <w:sz w:val="24"/>
          <w:szCs w:val="24"/>
        </w:rPr>
        <w:t xml:space="preserve"> </w:t>
      </w:r>
      <w:r w:rsidRPr="00596730">
        <w:rPr>
          <w:rFonts w:asciiTheme="minorHAnsi" w:hAnsiTheme="minorHAnsi" w:cstheme="minorHAnsi"/>
          <w:sz w:val="24"/>
          <w:szCs w:val="24"/>
        </w:rPr>
        <w:t>Va</w:t>
      </w:r>
      <w:r w:rsidRPr="00596730">
        <w:rPr>
          <w:rFonts w:asciiTheme="minorHAnsi" w:hAnsiTheme="minorHAnsi" w:cstheme="minorHAnsi"/>
          <w:spacing w:val="-1"/>
          <w:sz w:val="24"/>
          <w:szCs w:val="24"/>
        </w:rPr>
        <w:t>l</w:t>
      </w:r>
      <w:r w:rsidRPr="00596730">
        <w:rPr>
          <w:rFonts w:asciiTheme="minorHAnsi" w:hAnsiTheme="minorHAnsi" w:cstheme="minorHAnsi"/>
          <w:sz w:val="24"/>
          <w:szCs w:val="24"/>
        </w:rPr>
        <w:t>ley</w:t>
      </w:r>
      <w:r w:rsidRPr="00596730">
        <w:rPr>
          <w:rFonts w:asciiTheme="minorHAnsi" w:hAnsiTheme="minorHAnsi" w:cstheme="minorHAnsi"/>
          <w:spacing w:val="2"/>
          <w:sz w:val="24"/>
          <w:szCs w:val="24"/>
        </w:rPr>
        <w:t xml:space="preserve"> </w:t>
      </w:r>
      <w:r w:rsidRPr="00596730">
        <w:rPr>
          <w:rFonts w:asciiTheme="minorHAnsi" w:hAnsiTheme="minorHAnsi" w:cstheme="minorHAnsi"/>
          <w:sz w:val="24"/>
          <w:szCs w:val="24"/>
        </w:rPr>
        <w:t>Youth</w:t>
      </w:r>
      <w:r w:rsidRPr="00596730">
        <w:rPr>
          <w:rFonts w:asciiTheme="minorHAnsi" w:hAnsiTheme="minorHAnsi" w:cstheme="minorHAnsi"/>
          <w:spacing w:val="2"/>
          <w:sz w:val="24"/>
          <w:szCs w:val="24"/>
        </w:rPr>
        <w:t xml:space="preserve"> </w:t>
      </w:r>
      <w:r w:rsidRPr="00596730">
        <w:rPr>
          <w:rFonts w:asciiTheme="minorHAnsi" w:hAnsiTheme="minorHAnsi" w:cstheme="minorHAnsi"/>
          <w:sz w:val="24"/>
          <w:szCs w:val="24"/>
        </w:rPr>
        <w:t>Ba</w:t>
      </w:r>
      <w:r w:rsidRPr="00596730">
        <w:rPr>
          <w:rFonts w:asciiTheme="minorHAnsi" w:hAnsiTheme="minorHAnsi" w:cstheme="minorHAnsi"/>
          <w:spacing w:val="-1"/>
          <w:sz w:val="24"/>
          <w:szCs w:val="24"/>
        </w:rPr>
        <w:t>s</w:t>
      </w:r>
      <w:r w:rsidRPr="00596730">
        <w:rPr>
          <w:rFonts w:asciiTheme="minorHAnsi" w:hAnsiTheme="minorHAnsi" w:cstheme="minorHAnsi"/>
          <w:sz w:val="24"/>
          <w:szCs w:val="24"/>
        </w:rPr>
        <w:t>eba</w:t>
      </w:r>
      <w:r w:rsidRPr="00596730">
        <w:rPr>
          <w:rFonts w:asciiTheme="minorHAnsi" w:hAnsiTheme="minorHAnsi" w:cstheme="minorHAnsi"/>
          <w:spacing w:val="1"/>
          <w:sz w:val="24"/>
          <w:szCs w:val="24"/>
        </w:rPr>
        <w:t>l</w:t>
      </w:r>
      <w:r w:rsidRPr="00596730">
        <w:rPr>
          <w:rFonts w:asciiTheme="minorHAnsi" w:hAnsiTheme="minorHAnsi" w:cstheme="minorHAnsi"/>
          <w:sz w:val="24"/>
          <w:szCs w:val="24"/>
        </w:rPr>
        <w:t>l</w:t>
      </w:r>
      <w:r w:rsidRPr="00596730">
        <w:rPr>
          <w:rFonts w:asciiTheme="minorHAnsi" w:hAnsiTheme="minorHAnsi" w:cstheme="minorHAnsi"/>
          <w:spacing w:val="3"/>
          <w:sz w:val="24"/>
          <w:szCs w:val="24"/>
        </w:rPr>
        <w:t xml:space="preserve"> </w:t>
      </w:r>
      <w:r w:rsidRPr="00596730">
        <w:rPr>
          <w:rFonts w:asciiTheme="minorHAnsi" w:hAnsiTheme="minorHAnsi" w:cstheme="minorHAnsi"/>
          <w:sz w:val="24"/>
          <w:szCs w:val="24"/>
        </w:rPr>
        <w:t>Association for</w:t>
      </w:r>
      <w:r w:rsidRPr="00596730">
        <w:rPr>
          <w:rFonts w:asciiTheme="minorHAnsi" w:hAnsiTheme="minorHAnsi" w:cstheme="minorHAnsi"/>
          <w:spacing w:val="19"/>
          <w:sz w:val="24"/>
          <w:szCs w:val="24"/>
        </w:rPr>
        <w:t xml:space="preserve"> </w:t>
      </w:r>
      <w:r w:rsidRPr="00596730">
        <w:rPr>
          <w:rFonts w:asciiTheme="minorHAnsi" w:hAnsiTheme="minorHAnsi" w:cstheme="minorHAnsi"/>
          <w:sz w:val="24"/>
          <w:szCs w:val="24"/>
        </w:rPr>
        <w:t>the</w:t>
      </w:r>
      <w:r w:rsidRPr="00596730">
        <w:rPr>
          <w:rFonts w:asciiTheme="minorHAnsi" w:hAnsiTheme="minorHAnsi" w:cstheme="minorHAnsi"/>
          <w:spacing w:val="20"/>
          <w:sz w:val="24"/>
          <w:szCs w:val="24"/>
        </w:rPr>
        <w:t xml:space="preserve"> </w:t>
      </w:r>
      <w:r w:rsidR="001550D3" w:rsidRPr="00596730">
        <w:rPr>
          <w:rFonts w:asciiTheme="minorHAnsi" w:hAnsiTheme="minorHAnsi" w:cstheme="minorHAnsi"/>
          <w:spacing w:val="20"/>
          <w:sz w:val="24"/>
          <w:szCs w:val="24"/>
        </w:rPr>
        <w:t xml:space="preserve">6U, </w:t>
      </w:r>
      <w:r w:rsidRPr="00596730">
        <w:rPr>
          <w:rFonts w:asciiTheme="minorHAnsi" w:hAnsiTheme="minorHAnsi" w:cstheme="minorHAnsi"/>
          <w:sz w:val="24"/>
          <w:szCs w:val="24"/>
        </w:rPr>
        <w:t>P</w:t>
      </w:r>
      <w:r w:rsidRPr="00596730">
        <w:rPr>
          <w:rFonts w:asciiTheme="minorHAnsi" w:hAnsiTheme="minorHAnsi" w:cstheme="minorHAnsi"/>
          <w:spacing w:val="-1"/>
          <w:sz w:val="24"/>
          <w:szCs w:val="24"/>
        </w:rPr>
        <w:t>e</w:t>
      </w:r>
      <w:r w:rsidRPr="00596730">
        <w:rPr>
          <w:rFonts w:asciiTheme="minorHAnsi" w:hAnsiTheme="minorHAnsi" w:cstheme="minorHAnsi"/>
          <w:sz w:val="24"/>
          <w:szCs w:val="24"/>
        </w:rPr>
        <w:t>a</w:t>
      </w:r>
      <w:r w:rsidRPr="00596730">
        <w:rPr>
          <w:rFonts w:asciiTheme="minorHAnsi" w:hAnsiTheme="minorHAnsi" w:cstheme="minorHAnsi"/>
          <w:spacing w:val="-1"/>
          <w:sz w:val="24"/>
          <w:szCs w:val="24"/>
        </w:rPr>
        <w:t>n</w:t>
      </w:r>
      <w:r w:rsidRPr="00596730">
        <w:rPr>
          <w:rFonts w:asciiTheme="minorHAnsi" w:hAnsiTheme="minorHAnsi" w:cstheme="minorHAnsi"/>
          <w:sz w:val="24"/>
          <w:szCs w:val="24"/>
        </w:rPr>
        <w:t>ut,</w:t>
      </w:r>
      <w:r w:rsidRPr="00596730">
        <w:rPr>
          <w:rFonts w:asciiTheme="minorHAnsi" w:hAnsiTheme="minorHAnsi" w:cstheme="minorHAnsi"/>
          <w:spacing w:val="19"/>
          <w:sz w:val="24"/>
          <w:szCs w:val="24"/>
        </w:rPr>
        <w:t xml:space="preserve"> </w:t>
      </w:r>
      <w:r w:rsidRPr="00596730">
        <w:rPr>
          <w:rFonts w:asciiTheme="minorHAnsi" w:hAnsiTheme="minorHAnsi" w:cstheme="minorHAnsi"/>
          <w:sz w:val="24"/>
          <w:szCs w:val="24"/>
        </w:rPr>
        <w:t>Minor,</w:t>
      </w:r>
      <w:r w:rsidRPr="00596730">
        <w:rPr>
          <w:rFonts w:asciiTheme="minorHAnsi" w:hAnsiTheme="minorHAnsi" w:cstheme="minorHAnsi"/>
          <w:spacing w:val="19"/>
          <w:sz w:val="24"/>
          <w:szCs w:val="24"/>
        </w:rPr>
        <w:t xml:space="preserve"> </w:t>
      </w:r>
      <w:r w:rsidR="001550D3" w:rsidRPr="00596730">
        <w:rPr>
          <w:rFonts w:asciiTheme="minorHAnsi" w:hAnsiTheme="minorHAnsi" w:cstheme="minorHAnsi"/>
          <w:spacing w:val="19"/>
          <w:sz w:val="24"/>
          <w:szCs w:val="24"/>
        </w:rPr>
        <w:t xml:space="preserve">and </w:t>
      </w:r>
      <w:r w:rsidRPr="00596730">
        <w:rPr>
          <w:rFonts w:asciiTheme="minorHAnsi" w:hAnsiTheme="minorHAnsi" w:cstheme="minorHAnsi"/>
          <w:spacing w:val="-1"/>
          <w:sz w:val="24"/>
          <w:szCs w:val="24"/>
        </w:rPr>
        <w:t>L</w:t>
      </w:r>
      <w:r w:rsidRPr="00596730">
        <w:rPr>
          <w:rFonts w:asciiTheme="minorHAnsi" w:hAnsiTheme="minorHAnsi" w:cstheme="minorHAnsi"/>
          <w:sz w:val="24"/>
          <w:szCs w:val="24"/>
        </w:rPr>
        <w:t>i</w:t>
      </w:r>
      <w:r w:rsidRPr="00596730">
        <w:rPr>
          <w:rFonts w:asciiTheme="minorHAnsi" w:hAnsiTheme="minorHAnsi" w:cstheme="minorHAnsi"/>
          <w:spacing w:val="1"/>
          <w:sz w:val="24"/>
          <w:szCs w:val="24"/>
        </w:rPr>
        <w:t>t</w:t>
      </w:r>
      <w:r w:rsidR="001550D3" w:rsidRPr="00596730">
        <w:rPr>
          <w:rFonts w:asciiTheme="minorHAnsi" w:hAnsiTheme="minorHAnsi" w:cstheme="minorHAnsi"/>
          <w:sz w:val="24"/>
          <w:szCs w:val="24"/>
        </w:rPr>
        <w:t xml:space="preserve">tle </w:t>
      </w:r>
      <w:r w:rsidRPr="00596730">
        <w:rPr>
          <w:rFonts w:asciiTheme="minorHAnsi" w:hAnsiTheme="minorHAnsi" w:cstheme="minorHAnsi"/>
          <w:sz w:val="24"/>
          <w:szCs w:val="24"/>
        </w:rPr>
        <w:t>L</w:t>
      </w:r>
      <w:r w:rsidRPr="00596730">
        <w:rPr>
          <w:rFonts w:asciiTheme="minorHAnsi" w:hAnsiTheme="minorHAnsi" w:cstheme="minorHAnsi"/>
          <w:spacing w:val="-1"/>
          <w:sz w:val="24"/>
          <w:szCs w:val="24"/>
        </w:rPr>
        <w:t>ea</w:t>
      </w:r>
      <w:r w:rsidRPr="00596730">
        <w:rPr>
          <w:rFonts w:asciiTheme="minorHAnsi" w:hAnsiTheme="minorHAnsi" w:cstheme="minorHAnsi"/>
          <w:sz w:val="24"/>
          <w:szCs w:val="24"/>
        </w:rPr>
        <w:t>gues</w:t>
      </w:r>
      <w:r w:rsidRPr="00596730">
        <w:rPr>
          <w:rFonts w:asciiTheme="minorHAnsi" w:hAnsiTheme="minorHAnsi" w:cstheme="minorHAnsi"/>
          <w:spacing w:val="22"/>
          <w:sz w:val="24"/>
          <w:szCs w:val="24"/>
        </w:rPr>
        <w:t xml:space="preserve"> </w:t>
      </w:r>
      <w:r w:rsidRPr="00596730">
        <w:rPr>
          <w:rFonts w:asciiTheme="minorHAnsi" w:hAnsiTheme="minorHAnsi" w:cstheme="minorHAnsi"/>
          <w:sz w:val="24"/>
          <w:szCs w:val="24"/>
        </w:rPr>
        <w:t>i</w:t>
      </w:r>
      <w:r w:rsidRPr="00596730">
        <w:rPr>
          <w:rFonts w:asciiTheme="minorHAnsi" w:hAnsiTheme="minorHAnsi" w:cstheme="minorHAnsi"/>
          <w:spacing w:val="-1"/>
          <w:sz w:val="24"/>
          <w:szCs w:val="24"/>
        </w:rPr>
        <w:t>n</w:t>
      </w:r>
      <w:r w:rsidRPr="00596730">
        <w:rPr>
          <w:rFonts w:asciiTheme="minorHAnsi" w:hAnsiTheme="minorHAnsi" w:cstheme="minorHAnsi"/>
          <w:sz w:val="24"/>
          <w:szCs w:val="24"/>
        </w:rPr>
        <w:t>cluding</w:t>
      </w:r>
      <w:r w:rsidRPr="00596730">
        <w:rPr>
          <w:rFonts w:asciiTheme="minorHAnsi" w:hAnsiTheme="minorHAnsi" w:cstheme="minorHAnsi"/>
          <w:spacing w:val="19"/>
          <w:sz w:val="24"/>
          <w:szCs w:val="24"/>
        </w:rPr>
        <w:t xml:space="preserve"> </w:t>
      </w:r>
      <w:r w:rsidRPr="00596730">
        <w:rPr>
          <w:rFonts w:asciiTheme="minorHAnsi" w:hAnsiTheme="minorHAnsi" w:cstheme="minorHAnsi"/>
          <w:sz w:val="24"/>
          <w:szCs w:val="24"/>
        </w:rPr>
        <w:t>the</w:t>
      </w:r>
      <w:r w:rsidRPr="00596730">
        <w:rPr>
          <w:rFonts w:asciiTheme="minorHAnsi" w:hAnsiTheme="minorHAnsi" w:cstheme="minorHAnsi"/>
          <w:spacing w:val="19"/>
          <w:sz w:val="24"/>
          <w:szCs w:val="24"/>
        </w:rPr>
        <w:t xml:space="preserve"> </w:t>
      </w:r>
      <w:r w:rsidRPr="00596730">
        <w:rPr>
          <w:rFonts w:asciiTheme="minorHAnsi" w:hAnsiTheme="minorHAnsi" w:cstheme="minorHAnsi"/>
          <w:sz w:val="24"/>
          <w:szCs w:val="24"/>
        </w:rPr>
        <w:t>rules</w:t>
      </w:r>
      <w:r w:rsidRPr="00596730">
        <w:rPr>
          <w:rFonts w:asciiTheme="minorHAnsi" w:hAnsiTheme="minorHAnsi" w:cstheme="minorHAnsi"/>
          <w:spacing w:val="18"/>
          <w:sz w:val="24"/>
          <w:szCs w:val="24"/>
        </w:rPr>
        <w:t xml:space="preserve"> </w:t>
      </w:r>
      <w:r w:rsidRPr="00596730">
        <w:rPr>
          <w:rFonts w:asciiTheme="minorHAnsi" w:hAnsiTheme="minorHAnsi" w:cstheme="minorHAnsi"/>
          <w:sz w:val="24"/>
          <w:szCs w:val="24"/>
        </w:rPr>
        <w:t>for</w:t>
      </w:r>
      <w:r w:rsidRPr="00596730">
        <w:rPr>
          <w:rFonts w:asciiTheme="minorHAnsi" w:hAnsiTheme="minorHAnsi" w:cstheme="minorHAnsi"/>
          <w:spacing w:val="19"/>
          <w:sz w:val="24"/>
          <w:szCs w:val="24"/>
        </w:rPr>
        <w:t xml:space="preserve"> </w:t>
      </w:r>
      <w:r w:rsidRPr="00596730">
        <w:rPr>
          <w:rFonts w:asciiTheme="minorHAnsi" w:hAnsiTheme="minorHAnsi" w:cstheme="minorHAnsi"/>
          <w:sz w:val="24"/>
          <w:szCs w:val="24"/>
        </w:rPr>
        <w:t>batting</w:t>
      </w:r>
      <w:r w:rsidRPr="00596730">
        <w:rPr>
          <w:rFonts w:asciiTheme="minorHAnsi" w:hAnsiTheme="minorHAnsi" w:cstheme="minorHAnsi"/>
          <w:spacing w:val="17"/>
          <w:sz w:val="24"/>
          <w:szCs w:val="24"/>
        </w:rPr>
        <w:t xml:space="preserve"> </w:t>
      </w:r>
      <w:r w:rsidRPr="00596730">
        <w:rPr>
          <w:rFonts w:asciiTheme="minorHAnsi" w:hAnsiTheme="minorHAnsi" w:cstheme="minorHAnsi"/>
          <w:sz w:val="24"/>
          <w:szCs w:val="24"/>
        </w:rPr>
        <w:t>and</w:t>
      </w:r>
    </w:p>
    <w:p w14:paraId="2C840CEB" w14:textId="17A582A2" w:rsidR="00A144B2" w:rsidRPr="00596730" w:rsidRDefault="001550D3">
      <w:pPr>
        <w:spacing w:line="240" w:lineRule="exact"/>
        <w:ind w:left="820"/>
        <w:rPr>
          <w:rFonts w:asciiTheme="minorHAnsi" w:hAnsiTheme="minorHAnsi" w:cstheme="minorHAnsi"/>
          <w:sz w:val="24"/>
          <w:szCs w:val="24"/>
        </w:rPr>
      </w:pPr>
      <w:r w:rsidRPr="00596730">
        <w:rPr>
          <w:rFonts w:asciiTheme="minorHAnsi" w:hAnsiTheme="minorHAnsi" w:cstheme="minorHAnsi"/>
          <w:sz w:val="24"/>
          <w:szCs w:val="24"/>
        </w:rPr>
        <w:t>P</w:t>
      </w:r>
      <w:r w:rsidR="00AF19A3" w:rsidRPr="00596730">
        <w:rPr>
          <w:rFonts w:asciiTheme="minorHAnsi" w:hAnsiTheme="minorHAnsi" w:cstheme="minorHAnsi"/>
          <w:sz w:val="24"/>
          <w:szCs w:val="24"/>
        </w:rPr>
        <w:t>i</w:t>
      </w:r>
      <w:r w:rsidR="00AF19A3" w:rsidRPr="00596730">
        <w:rPr>
          <w:rFonts w:asciiTheme="minorHAnsi" w:hAnsiTheme="minorHAnsi" w:cstheme="minorHAnsi"/>
          <w:spacing w:val="1"/>
          <w:sz w:val="24"/>
          <w:szCs w:val="24"/>
        </w:rPr>
        <w:t>t</w:t>
      </w:r>
      <w:r w:rsidR="00AF19A3" w:rsidRPr="00596730">
        <w:rPr>
          <w:rFonts w:asciiTheme="minorHAnsi" w:hAnsiTheme="minorHAnsi" w:cstheme="minorHAnsi"/>
          <w:sz w:val="24"/>
          <w:szCs w:val="24"/>
        </w:rPr>
        <w:t>c</w:t>
      </w:r>
      <w:r w:rsidR="00AF19A3" w:rsidRPr="00596730">
        <w:rPr>
          <w:rFonts w:asciiTheme="minorHAnsi" w:hAnsiTheme="minorHAnsi" w:cstheme="minorHAnsi"/>
          <w:spacing w:val="-1"/>
          <w:sz w:val="24"/>
          <w:szCs w:val="24"/>
        </w:rPr>
        <w:t>h</w:t>
      </w:r>
      <w:r w:rsidR="00AF19A3" w:rsidRPr="00596730">
        <w:rPr>
          <w:rFonts w:asciiTheme="minorHAnsi" w:hAnsiTheme="minorHAnsi" w:cstheme="minorHAnsi"/>
          <w:sz w:val="24"/>
          <w:szCs w:val="24"/>
        </w:rPr>
        <w:t>in</w:t>
      </w:r>
      <w:r w:rsidR="00AF19A3" w:rsidRPr="00596730">
        <w:rPr>
          <w:rFonts w:asciiTheme="minorHAnsi" w:hAnsiTheme="minorHAnsi" w:cstheme="minorHAnsi"/>
          <w:spacing w:val="1"/>
          <w:sz w:val="24"/>
          <w:szCs w:val="24"/>
        </w:rPr>
        <w:t>g</w:t>
      </w:r>
      <w:r w:rsidRPr="00596730">
        <w:rPr>
          <w:rFonts w:asciiTheme="minorHAnsi" w:hAnsiTheme="minorHAnsi" w:cstheme="minorHAnsi"/>
          <w:sz w:val="24"/>
          <w:szCs w:val="24"/>
        </w:rPr>
        <w:t>.  Pony League will follow the 376 rules (see 376 Rules on web page)</w:t>
      </w:r>
    </w:p>
    <w:p w14:paraId="43914842" w14:textId="77777777" w:rsidR="003B4806" w:rsidRPr="00596730" w:rsidRDefault="003B4806">
      <w:pPr>
        <w:spacing w:line="240" w:lineRule="exact"/>
        <w:ind w:left="820"/>
        <w:rPr>
          <w:rFonts w:asciiTheme="minorHAnsi" w:hAnsiTheme="minorHAnsi" w:cstheme="minorHAnsi"/>
          <w:sz w:val="24"/>
          <w:szCs w:val="24"/>
        </w:rPr>
      </w:pPr>
    </w:p>
    <w:p w14:paraId="2C840CED" w14:textId="4A200731" w:rsidR="00A144B2" w:rsidRDefault="003B4806" w:rsidP="003B4806">
      <w:pPr>
        <w:spacing w:line="360" w:lineRule="exact"/>
        <w:ind w:left="100"/>
        <w:rPr>
          <w:rFonts w:asciiTheme="minorHAnsi" w:eastAsia="Cambria" w:hAnsiTheme="minorHAnsi" w:cstheme="minorHAnsi"/>
          <w:b/>
          <w:position w:val="-1"/>
          <w:sz w:val="32"/>
          <w:szCs w:val="32"/>
          <w:u w:val="single"/>
        </w:rPr>
      </w:pPr>
      <w:r w:rsidRPr="00596730">
        <w:rPr>
          <w:rFonts w:asciiTheme="minorHAnsi" w:eastAsia="Cambria" w:hAnsiTheme="minorHAnsi" w:cstheme="minorHAnsi"/>
          <w:b/>
          <w:position w:val="-1"/>
          <w:sz w:val="32"/>
          <w:szCs w:val="32"/>
          <w:u w:val="single"/>
        </w:rPr>
        <w:t>P</w:t>
      </w:r>
      <w:r w:rsidRPr="00596730">
        <w:rPr>
          <w:rFonts w:asciiTheme="minorHAnsi" w:eastAsia="Cambria" w:hAnsiTheme="minorHAnsi" w:cstheme="minorHAnsi"/>
          <w:b/>
          <w:spacing w:val="-5"/>
          <w:position w:val="-1"/>
          <w:sz w:val="32"/>
          <w:szCs w:val="32"/>
          <w:u w:val="single"/>
        </w:rPr>
        <w:t>r</w:t>
      </w:r>
      <w:r w:rsidRPr="00596730">
        <w:rPr>
          <w:rFonts w:asciiTheme="minorHAnsi" w:eastAsia="Cambria" w:hAnsiTheme="minorHAnsi" w:cstheme="minorHAnsi"/>
          <w:b/>
          <w:position w:val="-1"/>
          <w:sz w:val="32"/>
          <w:szCs w:val="32"/>
          <w:u w:val="single"/>
        </w:rPr>
        <w:t>o</w:t>
      </w:r>
      <w:r w:rsidRPr="00596730">
        <w:rPr>
          <w:rFonts w:asciiTheme="minorHAnsi" w:eastAsia="Cambria" w:hAnsiTheme="minorHAnsi" w:cstheme="minorHAnsi"/>
          <w:b/>
          <w:spacing w:val="-3"/>
          <w:position w:val="-1"/>
          <w:sz w:val="32"/>
          <w:szCs w:val="32"/>
          <w:u w:val="single"/>
        </w:rPr>
        <w:t>c</w:t>
      </w:r>
      <w:r w:rsidRPr="00596730">
        <w:rPr>
          <w:rFonts w:asciiTheme="minorHAnsi" w:eastAsia="Cambria" w:hAnsiTheme="minorHAnsi" w:cstheme="minorHAnsi"/>
          <w:b/>
          <w:position w:val="-1"/>
          <w:sz w:val="32"/>
          <w:szCs w:val="32"/>
          <w:u w:val="single"/>
        </w:rPr>
        <w:t>edu</w:t>
      </w:r>
      <w:r w:rsidRPr="00596730">
        <w:rPr>
          <w:rFonts w:asciiTheme="minorHAnsi" w:eastAsia="Cambria" w:hAnsiTheme="minorHAnsi" w:cstheme="minorHAnsi"/>
          <w:b/>
          <w:spacing w:val="-5"/>
          <w:position w:val="-1"/>
          <w:sz w:val="32"/>
          <w:szCs w:val="32"/>
          <w:u w:val="single"/>
        </w:rPr>
        <w:t>r</w:t>
      </w:r>
      <w:r w:rsidRPr="00596730">
        <w:rPr>
          <w:rFonts w:asciiTheme="minorHAnsi" w:eastAsia="Cambria" w:hAnsiTheme="minorHAnsi" w:cstheme="minorHAnsi"/>
          <w:b/>
          <w:position w:val="-1"/>
          <w:sz w:val="32"/>
          <w:szCs w:val="32"/>
          <w:u w:val="single"/>
        </w:rPr>
        <w:t>e__________________________________________________</w:t>
      </w:r>
    </w:p>
    <w:p w14:paraId="49C0CBA0" w14:textId="77777777" w:rsidR="00596730" w:rsidRPr="00596730" w:rsidRDefault="00596730" w:rsidP="003B4806">
      <w:pPr>
        <w:spacing w:line="360" w:lineRule="exact"/>
        <w:ind w:left="100"/>
        <w:rPr>
          <w:rFonts w:asciiTheme="minorHAnsi" w:hAnsiTheme="minorHAnsi" w:cstheme="minorHAnsi"/>
          <w:u w:val="single"/>
        </w:rPr>
      </w:pPr>
    </w:p>
    <w:p w14:paraId="2C840CF0" w14:textId="77777777" w:rsidR="00A144B2" w:rsidRPr="00596730" w:rsidRDefault="00A144B2">
      <w:pPr>
        <w:spacing w:before="8" w:line="100" w:lineRule="exact"/>
        <w:rPr>
          <w:rFonts w:asciiTheme="minorHAnsi" w:hAnsiTheme="minorHAnsi" w:cstheme="minorHAnsi"/>
          <w:sz w:val="11"/>
          <w:szCs w:val="11"/>
        </w:rPr>
      </w:pPr>
    </w:p>
    <w:p w14:paraId="2C840CF5" w14:textId="1473A528" w:rsidR="00A144B2" w:rsidRPr="005D1512" w:rsidRDefault="00AF19A3" w:rsidP="00596730">
      <w:pPr>
        <w:rPr>
          <w:rFonts w:asciiTheme="minorHAnsi" w:eastAsia="Cambria" w:hAnsiTheme="minorHAnsi" w:cstheme="minorHAnsi"/>
          <w:sz w:val="24"/>
          <w:szCs w:val="24"/>
        </w:rPr>
      </w:pPr>
      <w:r w:rsidRPr="005D1512">
        <w:rPr>
          <w:rFonts w:asciiTheme="minorHAnsi" w:eastAsia="Cambria" w:hAnsiTheme="minorHAnsi" w:cstheme="minorHAnsi"/>
          <w:b/>
          <w:sz w:val="24"/>
          <w:szCs w:val="24"/>
        </w:rPr>
        <w:t>Gene</w:t>
      </w:r>
      <w:r w:rsidRPr="005D1512">
        <w:rPr>
          <w:rFonts w:asciiTheme="minorHAnsi" w:eastAsia="Cambria" w:hAnsiTheme="minorHAnsi" w:cstheme="minorHAnsi"/>
          <w:b/>
          <w:spacing w:val="-1"/>
          <w:sz w:val="24"/>
          <w:szCs w:val="24"/>
        </w:rPr>
        <w:t>r</w:t>
      </w:r>
      <w:r w:rsidRPr="005D1512">
        <w:rPr>
          <w:rFonts w:asciiTheme="minorHAnsi" w:eastAsia="Cambria" w:hAnsiTheme="minorHAnsi" w:cstheme="minorHAnsi"/>
          <w:b/>
          <w:sz w:val="24"/>
          <w:szCs w:val="24"/>
        </w:rPr>
        <w:t>al</w:t>
      </w:r>
      <w:r w:rsidR="00AF113A" w:rsidRPr="005D1512">
        <w:rPr>
          <w:rFonts w:asciiTheme="minorHAnsi" w:eastAsia="Cambria" w:hAnsiTheme="minorHAnsi" w:cstheme="minorHAnsi"/>
          <w:b/>
          <w:sz w:val="24"/>
          <w:szCs w:val="24"/>
        </w:rPr>
        <w:t>-All Leagues</w:t>
      </w:r>
    </w:p>
    <w:p w14:paraId="2C840CF6" w14:textId="77777777" w:rsidR="00A144B2" w:rsidRPr="005D1512" w:rsidRDefault="00A144B2">
      <w:pPr>
        <w:spacing w:before="7" w:line="120" w:lineRule="exact"/>
        <w:rPr>
          <w:rFonts w:asciiTheme="minorHAnsi" w:hAnsiTheme="minorHAnsi" w:cstheme="minorHAnsi"/>
          <w:sz w:val="24"/>
          <w:szCs w:val="24"/>
        </w:rPr>
      </w:pPr>
    </w:p>
    <w:p w14:paraId="2C840CF7" w14:textId="77777777" w:rsidR="00A144B2" w:rsidRPr="005D1512" w:rsidRDefault="00A144B2">
      <w:pPr>
        <w:spacing w:line="200" w:lineRule="exact"/>
        <w:rPr>
          <w:rFonts w:asciiTheme="minorHAnsi" w:hAnsiTheme="minorHAnsi" w:cstheme="minorHAnsi"/>
          <w:sz w:val="24"/>
          <w:szCs w:val="24"/>
        </w:rPr>
      </w:pPr>
    </w:p>
    <w:p w14:paraId="2C840CF8" w14:textId="66DA097B" w:rsidR="00A144B2" w:rsidRPr="005D1512" w:rsidRDefault="00AF19A3" w:rsidP="00596730">
      <w:pPr>
        <w:ind w:left="360" w:right="83" w:hanging="360"/>
        <w:jc w:val="both"/>
        <w:rPr>
          <w:rFonts w:asciiTheme="minorHAnsi" w:hAnsiTheme="minorHAnsi" w:cstheme="minorHAnsi"/>
          <w:sz w:val="24"/>
          <w:szCs w:val="24"/>
        </w:rPr>
      </w:pPr>
      <w:r w:rsidRPr="005D1512">
        <w:rPr>
          <w:rFonts w:asciiTheme="minorHAnsi" w:hAnsiTheme="minorHAnsi" w:cstheme="minorHAnsi"/>
          <w:sz w:val="24"/>
          <w:szCs w:val="24"/>
        </w:rPr>
        <w:t xml:space="preserve">1.   </w:t>
      </w:r>
      <w:r w:rsidR="00E4141F" w:rsidRPr="005D1512">
        <w:rPr>
          <w:rFonts w:asciiTheme="minorHAnsi" w:hAnsiTheme="minorHAnsi" w:cstheme="minorHAnsi"/>
          <w:sz w:val="24"/>
          <w:szCs w:val="24"/>
        </w:rPr>
        <w:t xml:space="preserve">League aging will be based on an April 30 cut off.  Any player who has played up in previous years due to the August 31 cut off will be permitted to remain in the previous </w:t>
      </w:r>
      <w:proofErr w:type="spellStart"/>
      <w:r w:rsidR="00E4141F" w:rsidRPr="005D1512">
        <w:rPr>
          <w:rFonts w:asciiTheme="minorHAnsi" w:hAnsiTheme="minorHAnsi" w:cstheme="minorHAnsi"/>
          <w:sz w:val="24"/>
          <w:szCs w:val="24"/>
        </w:rPr>
        <w:t>years</w:t>
      </w:r>
      <w:proofErr w:type="spellEnd"/>
      <w:r w:rsidR="00E4141F" w:rsidRPr="005D1512">
        <w:rPr>
          <w:rFonts w:asciiTheme="minorHAnsi" w:hAnsiTheme="minorHAnsi" w:cstheme="minorHAnsi"/>
          <w:sz w:val="24"/>
          <w:szCs w:val="24"/>
        </w:rPr>
        <w:t xml:space="preserve"> age group or play based on the revised April 30 cut off.  This will impact May, June, July, and August birthdays for kids born in 2010 or more recent.</w:t>
      </w:r>
    </w:p>
    <w:p w14:paraId="2C840CF9" w14:textId="77777777" w:rsidR="00A144B2" w:rsidRPr="005D1512" w:rsidRDefault="00A144B2" w:rsidP="00596730">
      <w:pPr>
        <w:spacing w:before="16" w:line="260" w:lineRule="exact"/>
        <w:rPr>
          <w:rFonts w:asciiTheme="minorHAnsi" w:hAnsiTheme="minorHAnsi" w:cstheme="minorHAnsi"/>
          <w:sz w:val="24"/>
          <w:szCs w:val="24"/>
        </w:rPr>
      </w:pPr>
    </w:p>
    <w:p w14:paraId="2C840CFA" w14:textId="0392481D" w:rsidR="00A144B2" w:rsidRPr="005D1512" w:rsidRDefault="00AF19A3" w:rsidP="00596730">
      <w:pPr>
        <w:ind w:left="360" w:right="81" w:hanging="360"/>
        <w:jc w:val="both"/>
        <w:rPr>
          <w:rFonts w:asciiTheme="minorHAnsi" w:hAnsiTheme="minorHAnsi" w:cstheme="minorHAnsi"/>
          <w:sz w:val="24"/>
          <w:szCs w:val="24"/>
        </w:rPr>
      </w:pPr>
      <w:r w:rsidRPr="005D1512">
        <w:rPr>
          <w:rFonts w:asciiTheme="minorHAnsi" w:hAnsiTheme="minorHAnsi" w:cstheme="minorHAnsi"/>
          <w:sz w:val="24"/>
          <w:szCs w:val="24"/>
        </w:rPr>
        <w:t>2.   Playe</w:t>
      </w:r>
      <w:r w:rsidRPr="005D1512">
        <w:rPr>
          <w:rFonts w:asciiTheme="minorHAnsi" w:hAnsiTheme="minorHAnsi" w:cstheme="minorHAnsi"/>
          <w:spacing w:val="1"/>
          <w:sz w:val="24"/>
          <w:szCs w:val="24"/>
        </w:rPr>
        <w:t>r</w:t>
      </w:r>
      <w:r w:rsidRPr="005D1512">
        <w:rPr>
          <w:rFonts w:asciiTheme="minorHAnsi" w:hAnsiTheme="minorHAnsi" w:cstheme="minorHAnsi"/>
          <w:sz w:val="24"/>
          <w:szCs w:val="24"/>
        </w:rPr>
        <w:t>s</w:t>
      </w:r>
      <w:r w:rsidRPr="005D1512">
        <w:rPr>
          <w:rFonts w:asciiTheme="minorHAnsi" w:hAnsiTheme="minorHAnsi" w:cstheme="minorHAnsi"/>
          <w:spacing w:val="6"/>
          <w:sz w:val="24"/>
          <w:szCs w:val="24"/>
        </w:rPr>
        <w:t xml:space="preserve"> </w:t>
      </w:r>
      <w:r w:rsidRPr="005D1512">
        <w:rPr>
          <w:rFonts w:asciiTheme="minorHAnsi" w:hAnsiTheme="minorHAnsi" w:cstheme="minorHAnsi"/>
          <w:sz w:val="24"/>
          <w:szCs w:val="24"/>
        </w:rPr>
        <w:t>wi</w:t>
      </w:r>
      <w:r w:rsidRPr="005D1512">
        <w:rPr>
          <w:rFonts w:asciiTheme="minorHAnsi" w:hAnsiTheme="minorHAnsi" w:cstheme="minorHAnsi"/>
          <w:spacing w:val="-1"/>
          <w:sz w:val="24"/>
          <w:szCs w:val="24"/>
        </w:rPr>
        <w:t>l</w:t>
      </w:r>
      <w:r w:rsidRPr="005D1512">
        <w:rPr>
          <w:rFonts w:asciiTheme="minorHAnsi" w:hAnsiTheme="minorHAnsi" w:cstheme="minorHAnsi"/>
          <w:sz w:val="24"/>
          <w:szCs w:val="24"/>
        </w:rPr>
        <w:t>l</w:t>
      </w:r>
      <w:r w:rsidRPr="005D1512">
        <w:rPr>
          <w:rFonts w:asciiTheme="minorHAnsi" w:hAnsiTheme="minorHAnsi" w:cstheme="minorHAnsi"/>
          <w:spacing w:val="5"/>
          <w:sz w:val="24"/>
          <w:szCs w:val="24"/>
        </w:rPr>
        <w:t xml:space="preserve"> </w:t>
      </w:r>
      <w:r w:rsidRPr="005D1512">
        <w:rPr>
          <w:rFonts w:asciiTheme="minorHAnsi" w:hAnsiTheme="minorHAnsi" w:cstheme="minorHAnsi"/>
          <w:sz w:val="24"/>
          <w:szCs w:val="24"/>
        </w:rPr>
        <w:t>be</w:t>
      </w:r>
      <w:r w:rsidRPr="005D1512">
        <w:rPr>
          <w:rFonts w:asciiTheme="minorHAnsi" w:hAnsiTheme="minorHAnsi" w:cstheme="minorHAnsi"/>
          <w:spacing w:val="6"/>
          <w:sz w:val="24"/>
          <w:szCs w:val="24"/>
        </w:rPr>
        <w:t xml:space="preserve"> </w:t>
      </w:r>
      <w:r w:rsidR="001550D3" w:rsidRPr="005D1512">
        <w:rPr>
          <w:rFonts w:asciiTheme="minorHAnsi" w:hAnsiTheme="minorHAnsi" w:cstheme="minorHAnsi"/>
          <w:sz w:val="24"/>
          <w:szCs w:val="24"/>
        </w:rPr>
        <w:t xml:space="preserve">selected based on League Draft procedure </w:t>
      </w:r>
      <w:r w:rsidR="00E4141F" w:rsidRPr="005D1512">
        <w:rPr>
          <w:rFonts w:asciiTheme="minorHAnsi" w:hAnsiTheme="minorHAnsi" w:cstheme="minorHAnsi"/>
          <w:sz w:val="24"/>
          <w:szCs w:val="24"/>
        </w:rPr>
        <w:t>CVYBA - 004</w:t>
      </w:r>
      <w:r w:rsidRPr="005D1512">
        <w:rPr>
          <w:rFonts w:asciiTheme="minorHAnsi" w:hAnsiTheme="minorHAnsi" w:cstheme="minorHAnsi"/>
          <w:sz w:val="24"/>
          <w:szCs w:val="24"/>
        </w:rPr>
        <w:t>.</w:t>
      </w:r>
      <w:r w:rsidRPr="005D1512">
        <w:rPr>
          <w:rFonts w:asciiTheme="minorHAnsi" w:hAnsiTheme="minorHAnsi" w:cstheme="minorHAnsi"/>
          <w:spacing w:val="7"/>
          <w:sz w:val="24"/>
          <w:szCs w:val="24"/>
        </w:rPr>
        <w:t xml:space="preserve"> </w:t>
      </w:r>
    </w:p>
    <w:p w14:paraId="2C840CFB" w14:textId="77777777" w:rsidR="00A144B2" w:rsidRPr="005D1512" w:rsidRDefault="00A144B2" w:rsidP="00596730">
      <w:pPr>
        <w:spacing w:before="16" w:line="260" w:lineRule="exact"/>
        <w:rPr>
          <w:rFonts w:asciiTheme="minorHAnsi" w:hAnsiTheme="minorHAnsi" w:cstheme="minorHAnsi"/>
          <w:sz w:val="24"/>
          <w:szCs w:val="24"/>
        </w:rPr>
      </w:pPr>
    </w:p>
    <w:p w14:paraId="2C840CFF" w14:textId="355E4DAA" w:rsidR="00A144B2" w:rsidRPr="005D1512" w:rsidRDefault="00AF19A3" w:rsidP="00596730">
      <w:pPr>
        <w:rPr>
          <w:rFonts w:asciiTheme="minorHAnsi" w:hAnsiTheme="minorHAnsi" w:cstheme="minorHAnsi"/>
          <w:sz w:val="24"/>
          <w:szCs w:val="24"/>
        </w:rPr>
      </w:pPr>
      <w:r w:rsidRPr="005D1512">
        <w:rPr>
          <w:rFonts w:asciiTheme="minorHAnsi" w:hAnsiTheme="minorHAnsi" w:cstheme="minorHAnsi"/>
          <w:sz w:val="24"/>
          <w:szCs w:val="24"/>
        </w:rPr>
        <w:t xml:space="preserve">3.   </w:t>
      </w:r>
      <w:r w:rsidR="00E4141F" w:rsidRPr="005D1512">
        <w:rPr>
          <w:rFonts w:asciiTheme="minorHAnsi" w:hAnsiTheme="minorHAnsi" w:cstheme="minorHAnsi"/>
          <w:sz w:val="24"/>
          <w:szCs w:val="24"/>
        </w:rPr>
        <w:t>Current playing co-op with Hopewell Youth Baseball and Ambridge Youth Baseball.</w:t>
      </w:r>
    </w:p>
    <w:p w14:paraId="2C840D00" w14:textId="77777777" w:rsidR="00A144B2" w:rsidRPr="005D1512" w:rsidRDefault="00A144B2" w:rsidP="00596730">
      <w:pPr>
        <w:spacing w:before="15" w:line="260" w:lineRule="exact"/>
        <w:rPr>
          <w:rFonts w:asciiTheme="minorHAnsi" w:hAnsiTheme="minorHAnsi" w:cstheme="minorHAnsi"/>
          <w:sz w:val="24"/>
          <w:szCs w:val="24"/>
        </w:rPr>
      </w:pPr>
    </w:p>
    <w:p w14:paraId="2C840D01" w14:textId="70FD33E9" w:rsidR="00A144B2" w:rsidRPr="005D1512" w:rsidRDefault="00AF19A3" w:rsidP="00596730">
      <w:pPr>
        <w:ind w:left="360" w:right="81" w:hanging="360"/>
        <w:jc w:val="both"/>
        <w:rPr>
          <w:rFonts w:asciiTheme="minorHAnsi" w:hAnsiTheme="minorHAnsi" w:cstheme="minorHAnsi"/>
          <w:sz w:val="24"/>
          <w:szCs w:val="24"/>
        </w:rPr>
      </w:pPr>
      <w:r w:rsidRPr="005D1512">
        <w:rPr>
          <w:rFonts w:asciiTheme="minorHAnsi" w:hAnsiTheme="minorHAnsi" w:cstheme="minorHAnsi"/>
          <w:sz w:val="24"/>
          <w:szCs w:val="24"/>
        </w:rPr>
        <w:t xml:space="preserve">5.   </w:t>
      </w:r>
      <w:r w:rsidR="00E4141F" w:rsidRPr="005D1512">
        <w:rPr>
          <w:rFonts w:asciiTheme="minorHAnsi" w:hAnsiTheme="minorHAnsi" w:cstheme="minorHAnsi"/>
          <w:sz w:val="24"/>
          <w:szCs w:val="24"/>
        </w:rPr>
        <w:t>All playing rules will be agreed upon by CVYBA, Hopewell, and Ambridge.</w:t>
      </w:r>
    </w:p>
    <w:p w14:paraId="2C840D02" w14:textId="77777777" w:rsidR="00A144B2" w:rsidRPr="00596730" w:rsidRDefault="00A144B2">
      <w:pPr>
        <w:spacing w:before="16" w:line="260" w:lineRule="exact"/>
        <w:rPr>
          <w:rFonts w:asciiTheme="minorHAnsi" w:hAnsiTheme="minorHAnsi" w:cstheme="minorHAnsi"/>
          <w:sz w:val="26"/>
          <w:szCs w:val="26"/>
        </w:rPr>
      </w:pPr>
    </w:p>
    <w:p w14:paraId="327C2017" w14:textId="27CF6B95" w:rsidR="00E4141F" w:rsidRPr="00596730" w:rsidRDefault="00E4141F">
      <w:pPr>
        <w:ind w:left="460"/>
        <w:rPr>
          <w:rFonts w:asciiTheme="minorHAnsi" w:eastAsia="Cambria" w:hAnsiTheme="minorHAnsi" w:cstheme="minorHAnsi"/>
          <w:b/>
          <w:sz w:val="24"/>
          <w:szCs w:val="24"/>
        </w:rPr>
      </w:pPr>
    </w:p>
    <w:p w14:paraId="5B5F04CD" w14:textId="2267BC35" w:rsidR="00E4141F" w:rsidRPr="00596730" w:rsidRDefault="00E4141F" w:rsidP="00AF113A">
      <w:pPr>
        <w:rPr>
          <w:rFonts w:asciiTheme="minorHAnsi" w:eastAsia="Cambria" w:hAnsiTheme="minorHAnsi" w:cstheme="minorHAnsi"/>
          <w:sz w:val="32"/>
          <w:szCs w:val="32"/>
        </w:rPr>
      </w:pPr>
      <w:r w:rsidRPr="00596730">
        <w:rPr>
          <w:rFonts w:asciiTheme="minorHAnsi" w:eastAsia="Cambria" w:hAnsiTheme="minorHAnsi" w:cstheme="minorHAnsi"/>
          <w:b/>
          <w:sz w:val="32"/>
          <w:szCs w:val="32"/>
        </w:rPr>
        <w:t>6U and Peanut Leagues</w:t>
      </w:r>
    </w:p>
    <w:p w14:paraId="2C840D04" w14:textId="77777777" w:rsidR="00A144B2" w:rsidRPr="00596730" w:rsidRDefault="00A144B2">
      <w:pPr>
        <w:spacing w:before="7" w:line="120" w:lineRule="exact"/>
        <w:rPr>
          <w:rFonts w:asciiTheme="minorHAnsi" w:hAnsiTheme="minorHAnsi" w:cstheme="minorHAnsi"/>
          <w:sz w:val="13"/>
          <w:szCs w:val="13"/>
        </w:rPr>
      </w:pPr>
    </w:p>
    <w:p w14:paraId="2C840D05" w14:textId="77777777" w:rsidR="00A144B2" w:rsidRPr="00596730" w:rsidRDefault="00A144B2">
      <w:pPr>
        <w:spacing w:line="200" w:lineRule="exact"/>
        <w:rPr>
          <w:rFonts w:asciiTheme="minorHAnsi" w:hAnsiTheme="minorHAnsi" w:cstheme="minorHAnsi"/>
        </w:rPr>
      </w:pPr>
    </w:p>
    <w:p w14:paraId="6323183E" w14:textId="7681CADE" w:rsidR="00AF113A" w:rsidRPr="005D1512" w:rsidRDefault="00AF113A" w:rsidP="00AF113A">
      <w:pPr>
        <w:pStyle w:val="Default"/>
        <w:spacing w:after="27"/>
        <w:rPr>
          <w:rFonts w:asciiTheme="minorHAnsi" w:hAnsiTheme="minorHAnsi" w:cstheme="minorHAnsi"/>
          <w:color w:val="auto"/>
        </w:rPr>
      </w:pPr>
      <w:r w:rsidRPr="005D1512">
        <w:rPr>
          <w:rFonts w:asciiTheme="minorHAnsi" w:hAnsiTheme="minorHAnsi" w:cstheme="minorHAnsi"/>
          <w:color w:val="auto"/>
        </w:rPr>
        <w:t xml:space="preserve">1. Players </w:t>
      </w:r>
      <w:proofErr w:type="gramStart"/>
      <w:r w:rsidRPr="005D1512">
        <w:rPr>
          <w:rFonts w:asciiTheme="minorHAnsi" w:hAnsiTheme="minorHAnsi" w:cstheme="minorHAnsi"/>
          <w:color w:val="auto"/>
        </w:rPr>
        <w:t>ages based</w:t>
      </w:r>
      <w:proofErr w:type="gramEnd"/>
      <w:r w:rsidRPr="005D1512">
        <w:rPr>
          <w:rFonts w:asciiTheme="minorHAnsi" w:hAnsiTheme="minorHAnsi" w:cstheme="minorHAnsi"/>
          <w:color w:val="auto"/>
        </w:rPr>
        <w:t xml:space="preserve"> </w:t>
      </w:r>
      <w:r w:rsidR="003B4806" w:rsidRPr="005D1512">
        <w:rPr>
          <w:rFonts w:asciiTheme="minorHAnsi" w:hAnsiTheme="minorHAnsi" w:cstheme="minorHAnsi"/>
          <w:color w:val="auto"/>
        </w:rPr>
        <w:t>April 30 aging cut off.</w:t>
      </w:r>
    </w:p>
    <w:p w14:paraId="63FFB571" w14:textId="045DD9F9" w:rsidR="00AF113A" w:rsidRPr="005D1512" w:rsidRDefault="00AF113A" w:rsidP="00AF113A">
      <w:pPr>
        <w:pStyle w:val="Default"/>
        <w:spacing w:after="27"/>
        <w:rPr>
          <w:rFonts w:asciiTheme="minorHAnsi" w:hAnsiTheme="minorHAnsi" w:cstheme="minorHAnsi"/>
          <w:color w:val="auto"/>
        </w:rPr>
      </w:pPr>
    </w:p>
    <w:p w14:paraId="63E094FA" w14:textId="77777777" w:rsidR="00AF113A" w:rsidRPr="005D1512" w:rsidRDefault="00AF113A" w:rsidP="00AF113A">
      <w:pPr>
        <w:pStyle w:val="Default"/>
        <w:rPr>
          <w:rFonts w:asciiTheme="minorHAnsi" w:hAnsiTheme="minorHAnsi" w:cstheme="minorHAnsi"/>
          <w:color w:val="auto"/>
        </w:rPr>
      </w:pPr>
      <w:r w:rsidRPr="005D1512">
        <w:rPr>
          <w:rFonts w:asciiTheme="minorHAnsi" w:hAnsiTheme="minorHAnsi" w:cstheme="minorHAnsi"/>
          <w:color w:val="auto"/>
        </w:rPr>
        <w:t>2. Games are six innings long.</w:t>
      </w:r>
    </w:p>
    <w:p w14:paraId="39C02E5C" w14:textId="77777777" w:rsidR="00AF113A" w:rsidRPr="005D1512" w:rsidRDefault="00AF113A" w:rsidP="00AF113A">
      <w:pPr>
        <w:pStyle w:val="Default"/>
        <w:rPr>
          <w:rFonts w:asciiTheme="minorHAnsi" w:hAnsiTheme="minorHAnsi" w:cstheme="minorHAnsi"/>
          <w:color w:val="auto"/>
        </w:rPr>
      </w:pPr>
    </w:p>
    <w:p w14:paraId="1CBF5CB6" w14:textId="36C9BBDA" w:rsidR="00AF113A" w:rsidRPr="005D1512" w:rsidRDefault="00AF113A" w:rsidP="00AF113A">
      <w:pPr>
        <w:jc w:val="both"/>
        <w:rPr>
          <w:rFonts w:asciiTheme="minorHAnsi" w:hAnsiTheme="minorHAnsi" w:cstheme="minorHAnsi"/>
          <w:sz w:val="24"/>
          <w:szCs w:val="24"/>
        </w:rPr>
      </w:pPr>
      <w:r w:rsidRPr="005D1512">
        <w:rPr>
          <w:rFonts w:asciiTheme="minorHAnsi" w:hAnsiTheme="minorHAnsi" w:cstheme="minorHAnsi"/>
          <w:sz w:val="24"/>
          <w:szCs w:val="24"/>
        </w:rPr>
        <w:t>3. Players will be drafted following assessment, with coaches breaking kids into groups based on skill.  See CVYBA -004</w:t>
      </w:r>
    </w:p>
    <w:p w14:paraId="74546B0F" w14:textId="77777777" w:rsidR="00AF113A" w:rsidRPr="005D1512" w:rsidRDefault="00AF113A" w:rsidP="00AF113A">
      <w:pPr>
        <w:jc w:val="both"/>
        <w:rPr>
          <w:rFonts w:asciiTheme="minorHAnsi" w:hAnsiTheme="minorHAnsi" w:cstheme="minorHAnsi"/>
          <w:sz w:val="24"/>
          <w:szCs w:val="24"/>
        </w:rPr>
      </w:pPr>
    </w:p>
    <w:p w14:paraId="659C2073" w14:textId="77777777" w:rsidR="00AF113A" w:rsidRPr="005D1512" w:rsidRDefault="00AF113A" w:rsidP="00AF113A">
      <w:pPr>
        <w:jc w:val="both"/>
        <w:rPr>
          <w:rFonts w:asciiTheme="minorHAnsi" w:hAnsiTheme="minorHAnsi" w:cstheme="minorHAnsi"/>
          <w:sz w:val="24"/>
          <w:szCs w:val="24"/>
        </w:rPr>
      </w:pPr>
      <w:r w:rsidRPr="005D1512">
        <w:rPr>
          <w:rFonts w:asciiTheme="minorHAnsi" w:hAnsiTheme="minorHAnsi" w:cstheme="minorHAnsi"/>
          <w:sz w:val="24"/>
          <w:szCs w:val="24"/>
        </w:rPr>
        <w:t xml:space="preserve">4. Each player will play at least three complete innings per game (total of 9 defensive outs). The home half of the sixth inning constitutes three outs, even if the home team does not bat. Player substitution may be made at any time during the game. </w:t>
      </w:r>
    </w:p>
    <w:p w14:paraId="3195BB50" w14:textId="77777777" w:rsidR="00AF113A" w:rsidRPr="005D1512" w:rsidRDefault="00AF113A" w:rsidP="00AF113A">
      <w:pPr>
        <w:jc w:val="both"/>
        <w:rPr>
          <w:rFonts w:asciiTheme="minorHAnsi" w:hAnsiTheme="minorHAnsi" w:cstheme="minorHAnsi"/>
          <w:sz w:val="24"/>
          <w:szCs w:val="24"/>
        </w:rPr>
      </w:pPr>
    </w:p>
    <w:p w14:paraId="583FB63E" w14:textId="77777777" w:rsidR="00AF113A" w:rsidRPr="005D1512" w:rsidRDefault="00AF113A" w:rsidP="00AF113A">
      <w:pPr>
        <w:rPr>
          <w:rFonts w:asciiTheme="minorHAnsi" w:hAnsiTheme="minorHAnsi" w:cstheme="minorHAnsi"/>
          <w:sz w:val="24"/>
          <w:szCs w:val="24"/>
          <w:u w:val="single"/>
        </w:rPr>
      </w:pPr>
      <w:r w:rsidRPr="005D1512">
        <w:rPr>
          <w:rFonts w:asciiTheme="minorHAnsi" w:hAnsiTheme="minorHAnsi" w:cstheme="minorHAnsi"/>
          <w:sz w:val="24"/>
          <w:szCs w:val="24"/>
        </w:rPr>
        <w:t>5.  Each player must play a minimum of two (2) innings in the infield.  Infield positions consist of pitcher, catcher, 1</w:t>
      </w:r>
      <w:r w:rsidRPr="005D1512">
        <w:rPr>
          <w:rFonts w:asciiTheme="minorHAnsi" w:hAnsiTheme="minorHAnsi" w:cstheme="minorHAnsi"/>
          <w:sz w:val="24"/>
          <w:szCs w:val="24"/>
          <w:vertAlign w:val="superscript"/>
        </w:rPr>
        <w:t>st</w:t>
      </w:r>
      <w:r w:rsidRPr="005D1512">
        <w:rPr>
          <w:rFonts w:asciiTheme="minorHAnsi" w:hAnsiTheme="minorHAnsi" w:cstheme="minorHAnsi"/>
          <w:sz w:val="24"/>
          <w:szCs w:val="24"/>
        </w:rPr>
        <w:t xml:space="preserve"> baseman, 2</w:t>
      </w:r>
      <w:r w:rsidRPr="005D1512">
        <w:rPr>
          <w:rFonts w:asciiTheme="minorHAnsi" w:hAnsiTheme="minorHAnsi" w:cstheme="minorHAnsi"/>
          <w:sz w:val="24"/>
          <w:szCs w:val="24"/>
          <w:vertAlign w:val="superscript"/>
        </w:rPr>
        <w:t>nd</w:t>
      </w:r>
      <w:r w:rsidRPr="005D1512">
        <w:rPr>
          <w:rFonts w:asciiTheme="minorHAnsi" w:hAnsiTheme="minorHAnsi" w:cstheme="minorHAnsi"/>
          <w:sz w:val="24"/>
          <w:szCs w:val="24"/>
        </w:rPr>
        <w:t xml:space="preserve"> baseman, shortstop, and 3</w:t>
      </w:r>
      <w:r w:rsidRPr="005D1512">
        <w:rPr>
          <w:rFonts w:asciiTheme="minorHAnsi" w:hAnsiTheme="minorHAnsi" w:cstheme="minorHAnsi"/>
          <w:sz w:val="24"/>
          <w:szCs w:val="24"/>
          <w:vertAlign w:val="superscript"/>
        </w:rPr>
        <w:t>rd</w:t>
      </w:r>
      <w:r w:rsidRPr="005D1512">
        <w:rPr>
          <w:rFonts w:asciiTheme="minorHAnsi" w:hAnsiTheme="minorHAnsi" w:cstheme="minorHAnsi"/>
          <w:sz w:val="24"/>
          <w:szCs w:val="24"/>
        </w:rPr>
        <w:t xml:space="preserve"> baseman.  </w:t>
      </w:r>
      <w:r w:rsidRPr="005D1512">
        <w:rPr>
          <w:rFonts w:asciiTheme="minorHAnsi" w:hAnsiTheme="minorHAnsi" w:cstheme="minorHAnsi"/>
          <w:sz w:val="24"/>
          <w:szCs w:val="24"/>
          <w:u w:val="single"/>
        </w:rPr>
        <w:t>Coaches will take player safety as first priority which will supersede this rule.</w:t>
      </w:r>
    </w:p>
    <w:p w14:paraId="1F3F3B9F" w14:textId="77777777" w:rsidR="00AF113A" w:rsidRPr="005D1512" w:rsidRDefault="00AF113A" w:rsidP="00AF113A">
      <w:pPr>
        <w:jc w:val="both"/>
        <w:rPr>
          <w:rFonts w:asciiTheme="minorHAnsi" w:hAnsiTheme="minorHAnsi" w:cstheme="minorHAnsi"/>
          <w:sz w:val="24"/>
          <w:szCs w:val="24"/>
        </w:rPr>
      </w:pPr>
    </w:p>
    <w:p w14:paraId="4414FD2B" w14:textId="77777777" w:rsidR="00AF113A" w:rsidRPr="005D1512" w:rsidRDefault="00AF113A" w:rsidP="00AF113A">
      <w:pPr>
        <w:pStyle w:val="Default"/>
        <w:rPr>
          <w:rFonts w:asciiTheme="minorHAnsi" w:hAnsiTheme="minorHAnsi" w:cstheme="minorHAnsi"/>
          <w:color w:val="auto"/>
        </w:rPr>
      </w:pPr>
      <w:r w:rsidRPr="005D1512">
        <w:rPr>
          <w:rFonts w:asciiTheme="minorHAnsi" w:hAnsiTheme="minorHAnsi" w:cstheme="minorHAnsi"/>
          <w:b/>
          <w:bCs/>
          <w:color w:val="auto"/>
        </w:rPr>
        <w:lastRenderedPageBreak/>
        <w:t xml:space="preserve">Playing rules </w:t>
      </w:r>
    </w:p>
    <w:p w14:paraId="74413069" w14:textId="3261585B" w:rsidR="00AF113A" w:rsidRPr="005D1512" w:rsidRDefault="00AF113A" w:rsidP="005D1512">
      <w:pPr>
        <w:pStyle w:val="Default"/>
        <w:numPr>
          <w:ilvl w:val="0"/>
          <w:numId w:val="3"/>
        </w:numPr>
        <w:ind w:left="360"/>
        <w:rPr>
          <w:rFonts w:asciiTheme="minorHAnsi" w:hAnsiTheme="minorHAnsi" w:cstheme="minorHAnsi"/>
          <w:color w:val="auto"/>
        </w:rPr>
      </w:pPr>
      <w:r w:rsidRPr="005D1512">
        <w:rPr>
          <w:rFonts w:asciiTheme="minorHAnsi" w:hAnsiTheme="minorHAnsi" w:cstheme="minorHAnsi"/>
          <w:color w:val="auto"/>
        </w:rPr>
        <w:t xml:space="preserve">Continuous batting order. </w:t>
      </w:r>
      <w:r w:rsidR="00B84ABD" w:rsidRPr="005D1512">
        <w:rPr>
          <w:rFonts w:asciiTheme="minorHAnsi" w:hAnsiTheme="minorHAnsi" w:cstheme="minorHAnsi"/>
        </w:rPr>
        <w:t>The batter may be thrown six (6) pitches.</w:t>
      </w:r>
    </w:p>
    <w:p w14:paraId="03EB2B87" w14:textId="77777777" w:rsidR="00AF113A" w:rsidRPr="005D1512" w:rsidRDefault="00AF113A" w:rsidP="005D1512">
      <w:pPr>
        <w:pStyle w:val="Default"/>
        <w:rPr>
          <w:rFonts w:asciiTheme="minorHAnsi" w:hAnsiTheme="minorHAnsi" w:cstheme="minorHAnsi"/>
          <w:color w:val="auto"/>
        </w:rPr>
      </w:pPr>
    </w:p>
    <w:p w14:paraId="6FF1856D" w14:textId="7B60BA69" w:rsidR="00AF113A" w:rsidRPr="005D1512" w:rsidRDefault="00AF113A" w:rsidP="005D1512">
      <w:pPr>
        <w:pStyle w:val="Default"/>
        <w:numPr>
          <w:ilvl w:val="0"/>
          <w:numId w:val="3"/>
        </w:numPr>
        <w:ind w:left="360"/>
        <w:rPr>
          <w:rFonts w:asciiTheme="minorHAnsi" w:hAnsiTheme="minorHAnsi" w:cstheme="minorHAnsi"/>
          <w:color w:val="auto"/>
        </w:rPr>
      </w:pPr>
      <w:r w:rsidRPr="005D1512">
        <w:rPr>
          <w:rFonts w:asciiTheme="minorHAnsi" w:hAnsiTheme="minorHAnsi" w:cstheme="minorHAnsi"/>
          <w:color w:val="auto"/>
        </w:rPr>
        <w:t>There will be a limit of six (6) runs per inning per team allowed, with unlimited scoring in the sixth and subsequent innings. No continuation once limit is reached.</w:t>
      </w:r>
    </w:p>
    <w:p w14:paraId="1F9886F5" w14:textId="77777777" w:rsidR="00AF113A" w:rsidRPr="005D1512" w:rsidRDefault="00AF113A" w:rsidP="005D1512">
      <w:pPr>
        <w:pStyle w:val="Default"/>
        <w:rPr>
          <w:rFonts w:asciiTheme="minorHAnsi" w:hAnsiTheme="minorHAnsi" w:cstheme="minorHAnsi"/>
          <w:color w:val="auto"/>
        </w:rPr>
      </w:pPr>
    </w:p>
    <w:p w14:paraId="397E2F42" w14:textId="333511D0" w:rsidR="00AF113A" w:rsidRPr="005D1512" w:rsidRDefault="00AF113A" w:rsidP="005D1512">
      <w:pPr>
        <w:pStyle w:val="Default"/>
        <w:numPr>
          <w:ilvl w:val="0"/>
          <w:numId w:val="3"/>
        </w:numPr>
        <w:ind w:left="360"/>
        <w:rPr>
          <w:rFonts w:asciiTheme="minorHAnsi" w:hAnsiTheme="minorHAnsi" w:cstheme="minorHAnsi"/>
          <w:color w:val="auto"/>
        </w:rPr>
      </w:pPr>
      <w:r w:rsidRPr="005D1512">
        <w:rPr>
          <w:rFonts w:asciiTheme="minorHAnsi" w:hAnsiTheme="minorHAnsi" w:cstheme="minorHAnsi"/>
          <w:color w:val="auto"/>
        </w:rPr>
        <w:t>Free substitution is in effect.</w:t>
      </w:r>
    </w:p>
    <w:p w14:paraId="38E7D10B" w14:textId="77777777" w:rsidR="00AF113A" w:rsidRPr="005D1512" w:rsidRDefault="00AF113A" w:rsidP="005D1512">
      <w:pPr>
        <w:pStyle w:val="Default"/>
        <w:rPr>
          <w:rFonts w:asciiTheme="minorHAnsi" w:hAnsiTheme="minorHAnsi" w:cstheme="minorHAnsi"/>
          <w:color w:val="auto"/>
        </w:rPr>
      </w:pPr>
    </w:p>
    <w:p w14:paraId="304B5336" w14:textId="15F91A48" w:rsidR="00AF113A" w:rsidRPr="005D1512" w:rsidRDefault="00AF113A" w:rsidP="005D1512">
      <w:pPr>
        <w:pStyle w:val="ListParagraph"/>
        <w:numPr>
          <w:ilvl w:val="0"/>
          <w:numId w:val="3"/>
        </w:numPr>
        <w:ind w:left="360"/>
        <w:jc w:val="both"/>
        <w:rPr>
          <w:rFonts w:cstheme="minorHAnsi"/>
          <w:sz w:val="24"/>
          <w:szCs w:val="24"/>
        </w:rPr>
      </w:pPr>
      <w:r w:rsidRPr="005D1512">
        <w:rPr>
          <w:rFonts w:cstheme="minorHAnsi"/>
          <w:sz w:val="24"/>
          <w:szCs w:val="24"/>
        </w:rPr>
        <w:t>There are no walks.</w:t>
      </w:r>
    </w:p>
    <w:p w14:paraId="54C40BA4" w14:textId="77777777" w:rsidR="00AF113A" w:rsidRPr="005D1512" w:rsidRDefault="00AF113A" w:rsidP="005D1512">
      <w:pPr>
        <w:pStyle w:val="Default"/>
        <w:rPr>
          <w:rFonts w:asciiTheme="minorHAnsi" w:hAnsiTheme="minorHAnsi" w:cstheme="minorHAnsi"/>
          <w:color w:val="auto"/>
        </w:rPr>
      </w:pPr>
    </w:p>
    <w:p w14:paraId="7FFF8849" w14:textId="47C5C8CB" w:rsidR="00AF113A" w:rsidRPr="005D1512" w:rsidRDefault="00B84ABD" w:rsidP="005D1512">
      <w:pPr>
        <w:pStyle w:val="ListParagraph"/>
        <w:numPr>
          <w:ilvl w:val="0"/>
          <w:numId w:val="3"/>
        </w:numPr>
        <w:ind w:left="360"/>
        <w:jc w:val="both"/>
        <w:rPr>
          <w:rFonts w:cstheme="minorHAnsi"/>
          <w:sz w:val="24"/>
          <w:szCs w:val="24"/>
        </w:rPr>
      </w:pPr>
      <w:r w:rsidRPr="005D1512">
        <w:rPr>
          <w:rFonts w:cstheme="minorHAnsi"/>
          <w:sz w:val="24"/>
          <w:szCs w:val="24"/>
        </w:rPr>
        <w:t xml:space="preserve">6U program only - </w:t>
      </w:r>
      <w:r w:rsidR="00AF113A" w:rsidRPr="005D1512">
        <w:rPr>
          <w:rFonts w:cstheme="minorHAnsi"/>
          <w:sz w:val="24"/>
          <w:szCs w:val="24"/>
        </w:rPr>
        <w:t>There are no strikeouts.  A tee shall be placed on the plate and the batter shall hit the ball off the tee.</w:t>
      </w:r>
    </w:p>
    <w:p w14:paraId="091C6670" w14:textId="77777777" w:rsidR="00AF113A" w:rsidRPr="005D1512" w:rsidRDefault="00AF113A" w:rsidP="005D1512">
      <w:pPr>
        <w:pStyle w:val="Default"/>
        <w:rPr>
          <w:rFonts w:asciiTheme="minorHAnsi" w:hAnsiTheme="minorHAnsi" w:cstheme="minorHAnsi"/>
          <w:color w:val="auto"/>
        </w:rPr>
      </w:pPr>
    </w:p>
    <w:p w14:paraId="21928B5D" w14:textId="6A32D02E" w:rsidR="00AF113A" w:rsidRPr="005D1512" w:rsidRDefault="00AF113A" w:rsidP="005D1512">
      <w:pPr>
        <w:pStyle w:val="Default"/>
        <w:numPr>
          <w:ilvl w:val="0"/>
          <w:numId w:val="3"/>
        </w:numPr>
        <w:ind w:left="360"/>
        <w:rPr>
          <w:rFonts w:asciiTheme="minorHAnsi" w:hAnsiTheme="minorHAnsi" w:cstheme="minorHAnsi"/>
          <w:color w:val="auto"/>
        </w:rPr>
      </w:pPr>
      <w:r w:rsidRPr="005D1512">
        <w:rPr>
          <w:rFonts w:asciiTheme="minorHAnsi" w:hAnsiTheme="minorHAnsi" w:cstheme="minorHAnsi"/>
          <w:color w:val="auto"/>
        </w:rPr>
        <w:t xml:space="preserve">There </w:t>
      </w:r>
      <w:proofErr w:type="gramStart"/>
      <w:r w:rsidRPr="005D1512">
        <w:rPr>
          <w:rFonts w:asciiTheme="minorHAnsi" w:hAnsiTheme="minorHAnsi" w:cstheme="minorHAnsi"/>
          <w:color w:val="auto"/>
        </w:rPr>
        <w:t>is</w:t>
      </w:r>
      <w:proofErr w:type="gramEnd"/>
      <w:r w:rsidRPr="005D1512">
        <w:rPr>
          <w:rFonts w:asciiTheme="minorHAnsi" w:hAnsiTheme="minorHAnsi" w:cstheme="minorHAnsi"/>
          <w:color w:val="auto"/>
        </w:rPr>
        <w:t xml:space="preserve"> no stealing bases or leading off.</w:t>
      </w:r>
    </w:p>
    <w:p w14:paraId="075DC1AB" w14:textId="1E4D79B2" w:rsidR="00AF113A" w:rsidRPr="005D1512" w:rsidRDefault="00AF113A" w:rsidP="005D1512">
      <w:pPr>
        <w:pStyle w:val="Default"/>
        <w:rPr>
          <w:rFonts w:asciiTheme="minorHAnsi" w:hAnsiTheme="minorHAnsi" w:cstheme="minorHAnsi"/>
          <w:color w:val="auto"/>
        </w:rPr>
      </w:pPr>
    </w:p>
    <w:p w14:paraId="32DB76E4" w14:textId="3A6965B4" w:rsidR="00AF113A" w:rsidRPr="005D1512" w:rsidRDefault="00AF113A" w:rsidP="005D1512">
      <w:pPr>
        <w:pStyle w:val="Default"/>
        <w:numPr>
          <w:ilvl w:val="0"/>
          <w:numId w:val="3"/>
        </w:numPr>
        <w:ind w:left="360"/>
        <w:rPr>
          <w:rFonts w:asciiTheme="minorHAnsi" w:hAnsiTheme="minorHAnsi" w:cstheme="minorHAnsi"/>
          <w:color w:val="auto"/>
        </w:rPr>
      </w:pPr>
      <w:r w:rsidRPr="005D1512">
        <w:rPr>
          <w:rFonts w:asciiTheme="minorHAnsi" w:hAnsiTheme="minorHAnsi" w:cstheme="minorHAnsi"/>
          <w:color w:val="auto"/>
        </w:rPr>
        <w:t xml:space="preserve">There is no infield-fly rule. </w:t>
      </w:r>
    </w:p>
    <w:p w14:paraId="286CE464" w14:textId="77777777" w:rsidR="00AF113A" w:rsidRPr="005D1512" w:rsidRDefault="00AF113A" w:rsidP="005D1512">
      <w:pPr>
        <w:pStyle w:val="Default"/>
        <w:rPr>
          <w:rFonts w:asciiTheme="minorHAnsi" w:hAnsiTheme="minorHAnsi" w:cstheme="minorHAnsi"/>
          <w:color w:val="auto"/>
        </w:rPr>
      </w:pPr>
    </w:p>
    <w:p w14:paraId="7482A8D1" w14:textId="786F80EE" w:rsidR="00AF113A" w:rsidRPr="005D1512" w:rsidRDefault="00AF113A" w:rsidP="005D1512">
      <w:pPr>
        <w:pStyle w:val="Default"/>
        <w:numPr>
          <w:ilvl w:val="0"/>
          <w:numId w:val="3"/>
        </w:numPr>
        <w:ind w:left="360"/>
        <w:rPr>
          <w:rFonts w:asciiTheme="minorHAnsi" w:hAnsiTheme="minorHAnsi" w:cstheme="minorHAnsi"/>
          <w:color w:val="auto"/>
        </w:rPr>
      </w:pPr>
      <w:r w:rsidRPr="005D1512">
        <w:rPr>
          <w:rFonts w:asciiTheme="minorHAnsi" w:hAnsiTheme="minorHAnsi" w:cstheme="minorHAnsi"/>
          <w:color w:val="auto"/>
        </w:rPr>
        <w:t xml:space="preserve">Four outfielders will be used under normal conditions. When only nine roster players are available, three outfielders are permitted. </w:t>
      </w:r>
    </w:p>
    <w:p w14:paraId="5393479F" w14:textId="77777777" w:rsidR="00AF113A" w:rsidRPr="005D1512" w:rsidRDefault="00AF113A" w:rsidP="005D1512">
      <w:pPr>
        <w:pStyle w:val="Default"/>
        <w:rPr>
          <w:rFonts w:asciiTheme="minorHAnsi" w:hAnsiTheme="minorHAnsi" w:cstheme="minorHAnsi"/>
          <w:color w:val="auto"/>
        </w:rPr>
      </w:pPr>
    </w:p>
    <w:p w14:paraId="542F759A" w14:textId="68B222CB" w:rsidR="00AF113A" w:rsidRPr="005D1512" w:rsidRDefault="00AF113A" w:rsidP="005D1512">
      <w:pPr>
        <w:pStyle w:val="Default"/>
        <w:numPr>
          <w:ilvl w:val="0"/>
          <w:numId w:val="3"/>
        </w:numPr>
        <w:ind w:left="360"/>
        <w:rPr>
          <w:rFonts w:asciiTheme="minorHAnsi" w:hAnsiTheme="minorHAnsi" w:cstheme="minorHAnsi"/>
        </w:rPr>
      </w:pPr>
      <w:r w:rsidRPr="005D1512">
        <w:rPr>
          <w:rFonts w:asciiTheme="minorHAnsi" w:hAnsiTheme="minorHAnsi" w:cstheme="minorHAnsi"/>
        </w:rPr>
        <w:t xml:space="preserve">No Mercy Rule  </w:t>
      </w:r>
    </w:p>
    <w:p w14:paraId="3BBF82CA" w14:textId="77777777" w:rsidR="00AF113A" w:rsidRPr="005D1512" w:rsidRDefault="00AF113A" w:rsidP="005D1512">
      <w:pPr>
        <w:pStyle w:val="Default"/>
        <w:rPr>
          <w:rFonts w:asciiTheme="minorHAnsi" w:hAnsiTheme="minorHAnsi" w:cstheme="minorHAnsi"/>
        </w:rPr>
      </w:pPr>
    </w:p>
    <w:p w14:paraId="3D096429" w14:textId="14EDBB29" w:rsidR="00AF113A" w:rsidRPr="005D1512" w:rsidRDefault="00AF113A" w:rsidP="005D1512">
      <w:pPr>
        <w:pStyle w:val="Default"/>
        <w:numPr>
          <w:ilvl w:val="0"/>
          <w:numId w:val="3"/>
        </w:numPr>
        <w:ind w:left="360"/>
        <w:rPr>
          <w:rFonts w:asciiTheme="minorHAnsi" w:hAnsiTheme="minorHAnsi" w:cstheme="minorHAnsi"/>
        </w:rPr>
      </w:pPr>
      <w:r w:rsidRPr="005D1512">
        <w:rPr>
          <w:rFonts w:asciiTheme="minorHAnsi" w:hAnsiTheme="minorHAnsi" w:cstheme="minorHAnsi"/>
        </w:rPr>
        <w:t>Bunting is not permitted.</w:t>
      </w:r>
    </w:p>
    <w:p w14:paraId="2C545E80" w14:textId="77777777" w:rsidR="00AF113A" w:rsidRPr="005D1512" w:rsidRDefault="00AF113A" w:rsidP="005D1512">
      <w:pPr>
        <w:pStyle w:val="Default"/>
        <w:rPr>
          <w:rFonts w:asciiTheme="minorHAnsi" w:hAnsiTheme="minorHAnsi" w:cstheme="minorHAnsi"/>
        </w:rPr>
      </w:pPr>
    </w:p>
    <w:p w14:paraId="3BBA13AA" w14:textId="7F31DF92" w:rsidR="00AF113A" w:rsidRPr="005D1512" w:rsidRDefault="00AF113A" w:rsidP="005D1512">
      <w:pPr>
        <w:pStyle w:val="Default"/>
        <w:numPr>
          <w:ilvl w:val="0"/>
          <w:numId w:val="3"/>
        </w:numPr>
        <w:ind w:left="360"/>
        <w:rPr>
          <w:rFonts w:asciiTheme="minorHAnsi" w:hAnsiTheme="minorHAnsi" w:cstheme="minorHAnsi"/>
        </w:rPr>
      </w:pPr>
      <w:r w:rsidRPr="005D1512">
        <w:rPr>
          <w:rFonts w:asciiTheme="minorHAnsi" w:hAnsiTheme="minorHAnsi" w:cstheme="minorHAnsi"/>
        </w:rPr>
        <w:t xml:space="preserve">No </w:t>
      </w:r>
      <w:proofErr w:type="gramStart"/>
      <w:r w:rsidRPr="005D1512">
        <w:rPr>
          <w:rFonts w:asciiTheme="minorHAnsi" w:hAnsiTheme="minorHAnsi" w:cstheme="minorHAnsi"/>
        </w:rPr>
        <w:t>head first</w:t>
      </w:r>
      <w:proofErr w:type="gramEnd"/>
      <w:r w:rsidRPr="005D1512">
        <w:rPr>
          <w:rFonts w:asciiTheme="minorHAnsi" w:hAnsiTheme="minorHAnsi" w:cstheme="minorHAnsi"/>
        </w:rPr>
        <w:t xml:space="preserve"> sliding.</w:t>
      </w:r>
    </w:p>
    <w:p w14:paraId="6C913F51" w14:textId="77777777" w:rsidR="00AF113A" w:rsidRPr="005D1512" w:rsidRDefault="00AF113A" w:rsidP="005D1512">
      <w:pPr>
        <w:pStyle w:val="Default"/>
        <w:rPr>
          <w:rFonts w:asciiTheme="minorHAnsi" w:hAnsiTheme="minorHAnsi" w:cstheme="minorHAnsi"/>
        </w:rPr>
      </w:pPr>
    </w:p>
    <w:p w14:paraId="1B36E91C" w14:textId="375ACF6A" w:rsidR="00AF113A" w:rsidRPr="005D1512" w:rsidRDefault="00AF113A" w:rsidP="005D1512">
      <w:pPr>
        <w:pStyle w:val="ListParagraph"/>
        <w:numPr>
          <w:ilvl w:val="0"/>
          <w:numId w:val="3"/>
        </w:numPr>
        <w:ind w:left="360"/>
        <w:jc w:val="both"/>
        <w:rPr>
          <w:rFonts w:cstheme="minorHAnsi"/>
          <w:sz w:val="24"/>
          <w:szCs w:val="24"/>
        </w:rPr>
      </w:pPr>
      <w:r w:rsidRPr="005D1512">
        <w:rPr>
          <w:rFonts w:cstheme="minorHAnsi"/>
          <w:sz w:val="24"/>
          <w:szCs w:val="24"/>
        </w:rPr>
        <w:t>Coaches will pitch to their own team.</w:t>
      </w:r>
    </w:p>
    <w:p w14:paraId="24999331" w14:textId="77777777" w:rsidR="00AF113A" w:rsidRPr="005D1512" w:rsidRDefault="00AF113A" w:rsidP="005D1512">
      <w:pPr>
        <w:pStyle w:val="Default"/>
        <w:rPr>
          <w:rFonts w:asciiTheme="minorHAnsi" w:hAnsiTheme="minorHAnsi" w:cstheme="minorHAnsi"/>
        </w:rPr>
      </w:pPr>
    </w:p>
    <w:p w14:paraId="32B0853C" w14:textId="09394A45" w:rsidR="00AF113A" w:rsidRPr="005D1512" w:rsidRDefault="00AF113A" w:rsidP="005D1512">
      <w:pPr>
        <w:pStyle w:val="ListParagraph"/>
        <w:numPr>
          <w:ilvl w:val="0"/>
          <w:numId w:val="3"/>
        </w:numPr>
        <w:ind w:left="360"/>
        <w:rPr>
          <w:rFonts w:cstheme="minorHAnsi"/>
          <w:sz w:val="24"/>
          <w:szCs w:val="24"/>
        </w:rPr>
      </w:pPr>
      <w:r w:rsidRPr="005D1512">
        <w:rPr>
          <w:rFonts w:cstheme="minorHAnsi"/>
          <w:sz w:val="24"/>
          <w:szCs w:val="24"/>
        </w:rPr>
        <w:t>Runners may not advance on an overthrow.</w:t>
      </w:r>
    </w:p>
    <w:p w14:paraId="38F41EBF" w14:textId="77777777" w:rsidR="00AF113A" w:rsidRPr="005D1512" w:rsidRDefault="00AF113A" w:rsidP="005D1512">
      <w:pPr>
        <w:ind w:left="360"/>
        <w:jc w:val="both"/>
        <w:rPr>
          <w:rFonts w:asciiTheme="minorHAnsi" w:hAnsiTheme="minorHAnsi" w:cstheme="minorHAnsi"/>
          <w:color w:val="95B3D7" w:themeColor="accent1" w:themeTint="99"/>
          <w:sz w:val="24"/>
          <w:szCs w:val="24"/>
        </w:rPr>
      </w:pPr>
    </w:p>
    <w:p w14:paraId="084C57F6" w14:textId="1C0810D5" w:rsidR="00AF113A" w:rsidRPr="005D1512" w:rsidRDefault="00AF113A" w:rsidP="005D1512">
      <w:pPr>
        <w:pStyle w:val="ListParagraph"/>
        <w:numPr>
          <w:ilvl w:val="0"/>
          <w:numId w:val="3"/>
        </w:numPr>
        <w:ind w:left="360"/>
        <w:jc w:val="both"/>
        <w:rPr>
          <w:rFonts w:cstheme="minorHAnsi"/>
          <w:sz w:val="24"/>
          <w:szCs w:val="24"/>
        </w:rPr>
      </w:pPr>
      <w:r w:rsidRPr="005D1512">
        <w:rPr>
          <w:rFonts w:cstheme="minorHAnsi"/>
          <w:sz w:val="24"/>
          <w:szCs w:val="24"/>
        </w:rPr>
        <w:t>Lines shall be placed 2/3 of the way between first and second base, between second and third base, and between third base and home plate. Once a ball is in the control of an infielder who has at least one foot in the infield dirt, this will be considered ‘infield control’. At the time of infield control, runners may continue to advance to the base they were heading to and play is not dead. The defense may attempt a play on any advancing runner. Upon completion of that play the ball will be ruled dead. Any runner that had not reached the 2/3 line at the time of infield control must return to the previous base. If a runner was tagged out, he is out. Infield control does not apply on plays made first to by an infielder. A player may advance from an overthrow at a base if the throw was from the outfield.</w:t>
      </w:r>
    </w:p>
    <w:p w14:paraId="73D73249" w14:textId="77777777" w:rsidR="00AF113A" w:rsidRPr="005D1512" w:rsidRDefault="00AF113A" w:rsidP="005D1512">
      <w:pPr>
        <w:jc w:val="both"/>
        <w:rPr>
          <w:rFonts w:asciiTheme="minorHAnsi" w:hAnsiTheme="minorHAnsi" w:cstheme="minorHAnsi"/>
          <w:sz w:val="24"/>
          <w:szCs w:val="24"/>
        </w:rPr>
      </w:pPr>
    </w:p>
    <w:p w14:paraId="1EF40411" w14:textId="697D098C" w:rsidR="00AF113A" w:rsidRPr="005D1512" w:rsidRDefault="00AF113A" w:rsidP="005D1512">
      <w:pPr>
        <w:pStyle w:val="ListParagraph"/>
        <w:numPr>
          <w:ilvl w:val="0"/>
          <w:numId w:val="3"/>
        </w:numPr>
        <w:ind w:left="360"/>
        <w:jc w:val="both"/>
        <w:rPr>
          <w:rFonts w:cstheme="minorHAnsi"/>
          <w:sz w:val="24"/>
          <w:szCs w:val="24"/>
        </w:rPr>
      </w:pPr>
      <w:r w:rsidRPr="005D1512">
        <w:rPr>
          <w:rFonts w:cstheme="minorHAnsi"/>
          <w:sz w:val="24"/>
          <w:szCs w:val="24"/>
        </w:rPr>
        <w:t xml:space="preserve">A player will be assigned to cover the pitching mound area for defensive purposes (defensive pitcher).The player who is fielding in the pitching position </w:t>
      </w:r>
      <w:r w:rsidRPr="005D1512">
        <w:rPr>
          <w:rFonts w:cstheme="minorHAnsi"/>
          <w:b/>
          <w:sz w:val="24"/>
          <w:szCs w:val="24"/>
          <w:u w:val="single"/>
        </w:rPr>
        <w:t>must</w:t>
      </w:r>
      <w:r w:rsidRPr="005D1512">
        <w:rPr>
          <w:rFonts w:cstheme="minorHAnsi"/>
          <w:sz w:val="24"/>
          <w:szCs w:val="24"/>
        </w:rPr>
        <w:t xml:space="preserve"> wear a protective vest.  Face mask is </w:t>
      </w:r>
      <w:r w:rsidRPr="005D1512">
        <w:rPr>
          <w:rFonts w:cstheme="minorHAnsi"/>
          <w:b/>
          <w:sz w:val="24"/>
          <w:szCs w:val="24"/>
          <w:u w:val="single"/>
        </w:rPr>
        <w:t>optional</w:t>
      </w:r>
      <w:r w:rsidRPr="005D1512">
        <w:rPr>
          <w:rFonts w:cstheme="minorHAnsi"/>
          <w:sz w:val="24"/>
          <w:szCs w:val="24"/>
        </w:rPr>
        <w:t xml:space="preserve"> for the pitching position.</w:t>
      </w:r>
    </w:p>
    <w:p w14:paraId="124CC843" w14:textId="77777777" w:rsidR="00AF113A" w:rsidRPr="005D1512" w:rsidRDefault="00AF113A" w:rsidP="005D1512">
      <w:pPr>
        <w:jc w:val="both"/>
        <w:rPr>
          <w:rFonts w:asciiTheme="minorHAnsi" w:hAnsiTheme="minorHAnsi" w:cstheme="minorHAnsi"/>
          <w:sz w:val="24"/>
          <w:szCs w:val="24"/>
        </w:rPr>
      </w:pPr>
    </w:p>
    <w:p w14:paraId="26AB5BC7" w14:textId="7ABC10D8" w:rsidR="00AF113A" w:rsidRPr="005D1512" w:rsidRDefault="00AF113A" w:rsidP="005D1512">
      <w:pPr>
        <w:pStyle w:val="ListParagraph"/>
        <w:numPr>
          <w:ilvl w:val="0"/>
          <w:numId w:val="3"/>
        </w:numPr>
        <w:ind w:left="360"/>
        <w:rPr>
          <w:rFonts w:cstheme="minorHAnsi"/>
          <w:sz w:val="24"/>
          <w:szCs w:val="24"/>
        </w:rPr>
      </w:pPr>
      <w:r w:rsidRPr="005D1512">
        <w:rPr>
          <w:rFonts w:cstheme="minorHAnsi"/>
          <w:sz w:val="24"/>
          <w:szCs w:val="24"/>
        </w:rPr>
        <w:t>Two (2) or three (3) defensive coaches shall be permitted in the outfield. Three (3) offensive coaches shall coach 1st and 3rd bases and home plate.</w:t>
      </w:r>
    </w:p>
    <w:p w14:paraId="16ECA5EE" w14:textId="77777777" w:rsidR="00AF113A" w:rsidRPr="005D1512" w:rsidRDefault="00AF113A" w:rsidP="005D1512">
      <w:pPr>
        <w:pStyle w:val="ListParagraph"/>
        <w:spacing w:after="0" w:line="240" w:lineRule="auto"/>
        <w:ind w:left="1080"/>
        <w:rPr>
          <w:rFonts w:eastAsia="Times New Roman" w:cstheme="minorHAnsi"/>
          <w:sz w:val="24"/>
          <w:szCs w:val="24"/>
        </w:rPr>
      </w:pPr>
    </w:p>
    <w:p w14:paraId="2C840D35" w14:textId="1DD6355F" w:rsidR="00A144B2" w:rsidRPr="005D1512" w:rsidRDefault="00AF113A" w:rsidP="005D1512">
      <w:pPr>
        <w:pStyle w:val="ListParagraph"/>
        <w:numPr>
          <w:ilvl w:val="0"/>
          <w:numId w:val="3"/>
        </w:numPr>
        <w:spacing w:before="16" w:line="260" w:lineRule="exact"/>
        <w:ind w:left="360"/>
        <w:rPr>
          <w:rFonts w:cstheme="minorHAnsi"/>
          <w:sz w:val="24"/>
          <w:szCs w:val="24"/>
        </w:rPr>
      </w:pPr>
      <w:r w:rsidRPr="005D1512">
        <w:rPr>
          <w:rFonts w:cstheme="minorHAnsi"/>
          <w:sz w:val="24"/>
          <w:szCs w:val="24"/>
        </w:rPr>
        <w:t>If the game is rained out prior to the completion of three full innings, the entire game will be replayed. If the game is rained out after three full innings, the game is considered complete. The score at the end of the last completed inning will be used to determine the winner. If a tie exists, the game will be resumed from the point of stoppage and played until completion at a later date.</w:t>
      </w:r>
    </w:p>
    <w:p w14:paraId="0E549AD8" w14:textId="76F9E8C8" w:rsidR="00593E4B" w:rsidRPr="00596730" w:rsidRDefault="00593E4B" w:rsidP="00593E4B">
      <w:pPr>
        <w:spacing w:line="526" w:lineRule="auto"/>
        <w:ind w:left="79" w:right="7865"/>
        <w:rPr>
          <w:rFonts w:asciiTheme="minorHAnsi" w:eastAsia="Cambria" w:hAnsiTheme="minorHAnsi" w:cstheme="minorHAnsi"/>
          <w:b/>
          <w:sz w:val="24"/>
          <w:szCs w:val="24"/>
        </w:rPr>
      </w:pPr>
    </w:p>
    <w:p w14:paraId="269B36C3" w14:textId="2BC33AD6" w:rsidR="00593E4B" w:rsidRPr="00596730" w:rsidRDefault="00593E4B" w:rsidP="00593E4B">
      <w:pPr>
        <w:rPr>
          <w:rFonts w:asciiTheme="minorHAnsi" w:eastAsia="Cambria" w:hAnsiTheme="minorHAnsi" w:cstheme="minorHAnsi"/>
          <w:b/>
          <w:sz w:val="32"/>
          <w:szCs w:val="32"/>
        </w:rPr>
      </w:pPr>
      <w:r w:rsidRPr="00596730">
        <w:rPr>
          <w:rFonts w:asciiTheme="minorHAnsi" w:eastAsia="Cambria" w:hAnsiTheme="minorHAnsi" w:cstheme="minorHAnsi"/>
          <w:b/>
          <w:sz w:val="32"/>
          <w:szCs w:val="32"/>
        </w:rPr>
        <w:t>Minor League</w:t>
      </w:r>
    </w:p>
    <w:p w14:paraId="7BB4F5A3" w14:textId="77777777" w:rsidR="00596730" w:rsidRPr="00596730" w:rsidRDefault="00596730" w:rsidP="00593E4B">
      <w:pPr>
        <w:rPr>
          <w:rFonts w:asciiTheme="minorHAnsi" w:eastAsia="Cambria" w:hAnsiTheme="minorHAnsi" w:cstheme="minorHAnsi"/>
          <w:sz w:val="32"/>
          <w:szCs w:val="32"/>
        </w:rPr>
      </w:pPr>
    </w:p>
    <w:p w14:paraId="110FC1ED" w14:textId="77777777" w:rsidR="003B4806" w:rsidRPr="005D1512" w:rsidRDefault="00593E4B" w:rsidP="003B4806">
      <w:pPr>
        <w:pStyle w:val="Default"/>
        <w:spacing w:after="27"/>
        <w:rPr>
          <w:rFonts w:asciiTheme="minorHAnsi" w:hAnsiTheme="minorHAnsi" w:cstheme="minorHAnsi"/>
          <w:color w:val="auto"/>
        </w:rPr>
      </w:pPr>
      <w:r w:rsidRPr="00596730">
        <w:rPr>
          <w:rFonts w:asciiTheme="minorHAnsi" w:hAnsiTheme="minorHAnsi" w:cstheme="minorHAnsi"/>
          <w:color w:val="auto"/>
          <w:sz w:val="23"/>
          <w:szCs w:val="23"/>
        </w:rPr>
        <w:t xml:space="preserve">1. </w:t>
      </w:r>
      <w:r w:rsidR="003B4806" w:rsidRPr="005D1512">
        <w:rPr>
          <w:rFonts w:asciiTheme="minorHAnsi" w:hAnsiTheme="minorHAnsi" w:cstheme="minorHAnsi"/>
          <w:color w:val="auto"/>
        </w:rPr>
        <w:t xml:space="preserve">Players </w:t>
      </w:r>
      <w:proofErr w:type="gramStart"/>
      <w:r w:rsidR="003B4806" w:rsidRPr="005D1512">
        <w:rPr>
          <w:rFonts w:asciiTheme="minorHAnsi" w:hAnsiTheme="minorHAnsi" w:cstheme="minorHAnsi"/>
          <w:color w:val="auto"/>
        </w:rPr>
        <w:t>ages based</w:t>
      </w:r>
      <w:proofErr w:type="gramEnd"/>
      <w:r w:rsidR="003B4806" w:rsidRPr="005D1512">
        <w:rPr>
          <w:rFonts w:asciiTheme="minorHAnsi" w:hAnsiTheme="minorHAnsi" w:cstheme="minorHAnsi"/>
          <w:color w:val="auto"/>
        </w:rPr>
        <w:t xml:space="preserve"> April 30 aging cut off.</w:t>
      </w:r>
    </w:p>
    <w:p w14:paraId="4614F7E7" w14:textId="5CADC29C" w:rsidR="00593E4B" w:rsidRPr="005D1512" w:rsidRDefault="00593E4B" w:rsidP="00593E4B">
      <w:pPr>
        <w:pStyle w:val="Default"/>
        <w:spacing w:after="27"/>
        <w:rPr>
          <w:rFonts w:asciiTheme="minorHAnsi" w:hAnsiTheme="minorHAnsi" w:cstheme="minorHAnsi"/>
          <w:color w:val="auto"/>
        </w:rPr>
      </w:pPr>
    </w:p>
    <w:p w14:paraId="2D773BD3"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2. Games are six innings long.</w:t>
      </w:r>
    </w:p>
    <w:p w14:paraId="523EDE80" w14:textId="77777777" w:rsidR="00593E4B" w:rsidRPr="005D1512" w:rsidRDefault="00593E4B" w:rsidP="00593E4B">
      <w:pPr>
        <w:pStyle w:val="Default"/>
        <w:rPr>
          <w:rFonts w:asciiTheme="minorHAnsi" w:hAnsiTheme="minorHAnsi" w:cstheme="minorHAnsi"/>
          <w:color w:val="auto"/>
        </w:rPr>
      </w:pPr>
    </w:p>
    <w:p w14:paraId="50EAADF7" w14:textId="77777777" w:rsidR="00593E4B" w:rsidRPr="005D1512" w:rsidRDefault="00593E4B" w:rsidP="00593E4B">
      <w:pPr>
        <w:jc w:val="both"/>
        <w:rPr>
          <w:rFonts w:asciiTheme="minorHAnsi" w:hAnsiTheme="minorHAnsi" w:cstheme="minorHAnsi"/>
          <w:sz w:val="24"/>
          <w:szCs w:val="24"/>
        </w:rPr>
      </w:pPr>
      <w:r w:rsidRPr="005D1512">
        <w:rPr>
          <w:rFonts w:asciiTheme="minorHAnsi" w:hAnsiTheme="minorHAnsi" w:cstheme="minorHAnsi"/>
          <w:sz w:val="24"/>
          <w:szCs w:val="24"/>
        </w:rPr>
        <w:t>3. Players will be drafted following assessment, with coaches breaking kids into groups based on skill.</w:t>
      </w:r>
    </w:p>
    <w:p w14:paraId="5620B1EC" w14:textId="77777777" w:rsidR="00593E4B" w:rsidRPr="005D1512" w:rsidRDefault="00593E4B" w:rsidP="00593E4B">
      <w:pPr>
        <w:jc w:val="both"/>
        <w:rPr>
          <w:rFonts w:asciiTheme="minorHAnsi" w:hAnsiTheme="minorHAnsi" w:cstheme="minorHAnsi"/>
          <w:sz w:val="24"/>
          <w:szCs w:val="24"/>
        </w:rPr>
      </w:pPr>
    </w:p>
    <w:p w14:paraId="3F5698BB" w14:textId="77777777" w:rsidR="00593E4B" w:rsidRPr="005D1512" w:rsidRDefault="00593E4B" w:rsidP="00593E4B">
      <w:pPr>
        <w:jc w:val="both"/>
        <w:rPr>
          <w:rFonts w:asciiTheme="minorHAnsi" w:hAnsiTheme="minorHAnsi" w:cstheme="minorHAnsi"/>
          <w:sz w:val="24"/>
          <w:szCs w:val="24"/>
        </w:rPr>
      </w:pPr>
      <w:r w:rsidRPr="005D1512">
        <w:rPr>
          <w:rFonts w:asciiTheme="minorHAnsi" w:hAnsiTheme="minorHAnsi" w:cstheme="minorHAnsi"/>
          <w:sz w:val="24"/>
          <w:szCs w:val="24"/>
        </w:rPr>
        <w:t xml:space="preserve">4. Each player will play at least three complete innings per game (total of 9 defensive outs). The home half of the sixth inning constitutes three outs, even if the home team does not bat. Player substitution may be made at any time during the game. </w:t>
      </w:r>
    </w:p>
    <w:p w14:paraId="782E0A48" w14:textId="77777777" w:rsidR="00593E4B" w:rsidRPr="005D1512" w:rsidRDefault="00593E4B" w:rsidP="00593E4B">
      <w:pPr>
        <w:pStyle w:val="Default"/>
        <w:rPr>
          <w:rFonts w:asciiTheme="minorHAnsi" w:hAnsiTheme="minorHAnsi" w:cstheme="minorHAnsi"/>
          <w:color w:val="auto"/>
        </w:rPr>
      </w:pPr>
    </w:p>
    <w:p w14:paraId="194D6FE2" w14:textId="77777777" w:rsidR="00593E4B" w:rsidRPr="005D1512" w:rsidRDefault="00593E4B" w:rsidP="00593E4B">
      <w:pPr>
        <w:pStyle w:val="Default"/>
        <w:rPr>
          <w:rFonts w:asciiTheme="minorHAnsi" w:hAnsiTheme="minorHAnsi" w:cstheme="minorHAnsi"/>
          <w:color w:val="auto"/>
        </w:rPr>
      </w:pPr>
    </w:p>
    <w:p w14:paraId="4AC9F12A"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b/>
          <w:bCs/>
          <w:color w:val="auto"/>
        </w:rPr>
        <w:t xml:space="preserve">Playing rules </w:t>
      </w:r>
    </w:p>
    <w:p w14:paraId="4035BDB6"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 xml:space="preserve">1. Continuous batting order. </w:t>
      </w:r>
    </w:p>
    <w:p w14:paraId="68BBC6B5" w14:textId="77777777" w:rsidR="00593E4B" w:rsidRPr="005D1512" w:rsidRDefault="00593E4B" w:rsidP="00593E4B">
      <w:pPr>
        <w:pStyle w:val="Default"/>
        <w:rPr>
          <w:rFonts w:asciiTheme="minorHAnsi" w:hAnsiTheme="minorHAnsi" w:cstheme="minorHAnsi"/>
          <w:color w:val="auto"/>
        </w:rPr>
      </w:pPr>
    </w:p>
    <w:p w14:paraId="06C2F48F" w14:textId="66AC3FDF"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2. There will be a limit of six (6) runs per inning per team allowed, with unlimited scoring in the sixth and subsequent innings. Continuation will be permitted.</w:t>
      </w:r>
    </w:p>
    <w:p w14:paraId="002CCD85" w14:textId="77777777" w:rsidR="00593E4B" w:rsidRPr="005D1512" w:rsidRDefault="00593E4B" w:rsidP="00593E4B">
      <w:pPr>
        <w:pStyle w:val="Default"/>
        <w:rPr>
          <w:rFonts w:asciiTheme="minorHAnsi" w:hAnsiTheme="minorHAnsi" w:cstheme="minorHAnsi"/>
          <w:color w:val="auto"/>
        </w:rPr>
      </w:pPr>
    </w:p>
    <w:p w14:paraId="51D52A4D"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3. Free substitution is in effect except for Pitching.</w:t>
      </w:r>
    </w:p>
    <w:p w14:paraId="79C4B4A5" w14:textId="77777777" w:rsidR="00593E4B" w:rsidRPr="005D1512" w:rsidRDefault="00593E4B" w:rsidP="00593E4B">
      <w:pPr>
        <w:pStyle w:val="Default"/>
        <w:rPr>
          <w:rFonts w:asciiTheme="minorHAnsi" w:hAnsiTheme="minorHAnsi" w:cstheme="minorHAnsi"/>
          <w:color w:val="auto"/>
        </w:rPr>
      </w:pPr>
    </w:p>
    <w:p w14:paraId="0A532305" w14:textId="029583C3"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 xml:space="preserve">4. Advance on </w:t>
      </w:r>
      <w:proofErr w:type="gramStart"/>
      <w:r w:rsidRPr="005D1512">
        <w:rPr>
          <w:rFonts w:asciiTheme="minorHAnsi" w:hAnsiTheme="minorHAnsi" w:cstheme="minorHAnsi"/>
          <w:color w:val="auto"/>
        </w:rPr>
        <w:t>over throws</w:t>
      </w:r>
      <w:proofErr w:type="gramEnd"/>
      <w:r w:rsidRPr="005D1512">
        <w:rPr>
          <w:rFonts w:asciiTheme="minorHAnsi" w:hAnsiTheme="minorHAnsi" w:cstheme="minorHAnsi"/>
          <w:color w:val="auto"/>
        </w:rPr>
        <w:t xml:space="preserve"> (except from catcher on steal attempts and throws back to pitcher) </w:t>
      </w:r>
    </w:p>
    <w:p w14:paraId="3CEC7408" w14:textId="48DEA48F" w:rsidR="003B4806" w:rsidRPr="005D1512" w:rsidRDefault="003B4806" w:rsidP="00593E4B">
      <w:pPr>
        <w:pStyle w:val="Default"/>
        <w:rPr>
          <w:rFonts w:asciiTheme="minorHAnsi" w:hAnsiTheme="minorHAnsi" w:cstheme="minorHAnsi"/>
          <w:color w:val="auto"/>
        </w:rPr>
      </w:pPr>
    </w:p>
    <w:p w14:paraId="64391780" w14:textId="60402470" w:rsidR="00593E4B" w:rsidRPr="005D1512" w:rsidRDefault="00593E4B" w:rsidP="00593E4B">
      <w:pPr>
        <w:pStyle w:val="Default"/>
        <w:rPr>
          <w:rFonts w:asciiTheme="minorHAnsi" w:hAnsiTheme="minorHAnsi" w:cstheme="minorHAnsi"/>
          <w:b/>
          <w:color w:val="FF0000"/>
          <w:u w:val="single"/>
        </w:rPr>
      </w:pPr>
      <w:r w:rsidRPr="005D1512">
        <w:rPr>
          <w:rFonts w:asciiTheme="minorHAnsi" w:hAnsiTheme="minorHAnsi" w:cstheme="minorHAnsi"/>
          <w:color w:val="auto"/>
        </w:rPr>
        <w:t xml:space="preserve">5. Stealing second and third bases is permitted after the ball passes the batter. Runners may advance from first to second only </w:t>
      </w:r>
      <w:r w:rsidR="005B3BE3">
        <w:rPr>
          <w:rFonts w:asciiTheme="minorHAnsi" w:hAnsiTheme="minorHAnsi" w:cstheme="minorHAnsi"/>
          <w:color w:val="auto"/>
        </w:rPr>
        <w:t xml:space="preserve">with one or more </w:t>
      </w:r>
      <w:r w:rsidRPr="005D1512">
        <w:rPr>
          <w:rFonts w:asciiTheme="minorHAnsi" w:hAnsiTheme="minorHAnsi" w:cstheme="minorHAnsi"/>
          <w:color w:val="auto"/>
        </w:rPr>
        <w:t>outs.  Runners may advance from second to third at any time. No delayed steals.</w:t>
      </w:r>
      <w:r w:rsidRPr="005D1512">
        <w:rPr>
          <w:rFonts w:asciiTheme="minorHAnsi" w:hAnsiTheme="minorHAnsi" w:cstheme="minorHAnsi"/>
          <w:color w:val="FF0000"/>
        </w:rPr>
        <w:t xml:space="preserve">  </w:t>
      </w:r>
    </w:p>
    <w:p w14:paraId="67E0F796" w14:textId="77777777" w:rsidR="00593E4B" w:rsidRPr="005D1512" w:rsidRDefault="00593E4B" w:rsidP="00593E4B">
      <w:pPr>
        <w:pStyle w:val="Default"/>
        <w:rPr>
          <w:rFonts w:asciiTheme="minorHAnsi" w:hAnsiTheme="minorHAnsi" w:cstheme="minorHAnsi"/>
          <w:color w:val="auto"/>
        </w:rPr>
      </w:pPr>
    </w:p>
    <w:p w14:paraId="7D477CE3" w14:textId="76509F71" w:rsidR="00593E4B" w:rsidRPr="005D1512" w:rsidRDefault="00593E4B" w:rsidP="00593E4B">
      <w:pPr>
        <w:pStyle w:val="Default"/>
        <w:rPr>
          <w:rFonts w:asciiTheme="minorHAnsi" w:hAnsiTheme="minorHAnsi" w:cstheme="minorHAnsi"/>
          <w:b/>
          <w:color w:val="FF0000"/>
          <w:u w:val="single"/>
        </w:rPr>
      </w:pPr>
      <w:r w:rsidRPr="005D1512">
        <w:rPr>
          <w:rFonts w:asciiTheme="minorHAnsi" w:hAnsiTheme="minorHAnsi" w:cstheme="minorHAnsi"/>
          <w:color w:val="auto"/>
        </w:rPr>
        <w:t>6. Runners cannot steal home at any time. Runners may score only when forced (i.e., walk, hit batsman) or on a batted ball.</w:t>
      </w:r>
    </w:p>
    <w:p w14:paraId="3A8F062E" w14:textId="77777777" w:rsidR="00593E4B" w:rsidRPr="005D1512" w:rsidRDefault="00593E4B" w:rsidP="00593E4B">
      <w:pPr>
        <w:pStyle w:val="Default"/>
        <w:rPr>
          <w:rFonts w:asciiTheme="minorHAnsi" w:hAnsiTheme="minorHAnsi" w:cstheme="minorHAnsi"/>
          <w:color w:val="auto"/>
        </w:rPr>
      </w:pPr>
    </w:p>
    <w:p w14:paraId="1BECD3FA"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 xml:space="preserve">7. There are no balks. </w:t>
      </w:r>
    </w:p>
    <w:p w14:paraId="678CD950" w14:textId="77777777" w:rsidR="00593E4B" w:rsidRPr="005D1512" w:rsidRDefault="00593E4B" w:rsidP="00593E4B">
      <w:pPr>
        <w:pStyle w:val="Default"/>
        <w:rPr>
          <w:rFonts w:asciiTheme="minorHAnsi" w:hAnsiTheme="minorHAnsi" w:cstheme="minorHAnsi"/>
          <w:color w:val="auto"/>
        </w:rPr>
      </w:pPr>
    </w:p>
    <w:p w14:paraId="2179B472"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 xml:space="preserve">8. There is no infield-fly rule. </w:t>
      </w:r>
    </w:p>
    <w:p w14:paraId="550C3FD8" w14:textId="77777777" w:rsidR="00593E4B" w:rsidRPr="005D1512" w:rsidRDefault="00593E4B" w:rsidP="00593E4B">
      <w:pPr>
        <w:pStyle w:val="Default"/>
        <w:rPr>
          <w:rFonts w:asciiTheme="minorHAnsi" w:hAnsiTheme="minorHAnsi" w:cstheme="minorHAnsi"/>
          <w:color w:val="auto"/>
        </w:rPr>
      </w:pPr>
    </w:p>
    <w:p w14:paraId="51FA37C8"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 xml:space="preserve">9. Four outfielders will be used under normal conditions. When only nine roster players are available, three outfielders are permitted. </w:t>
      </w:r>
    </w:p>
    <w:p w14:paraId="073AC63B" w14:textId="77777777" w:rsidR="00593E4B" w:rsidRPr="005D1512" w:rsidRDefault="00593E4B" w:rsidP="00593E4B">
      <w:pPr>
        <w:pStyle w:val="Default"/>
        <w:rPr>
          <w:rFonts w:asciiTheme="minorHAnsi" w:hAnsiTheme="minorHAnsi" w:cstheme="minorHAnsi"/>
          <w:color w:val="auto"/>
        </w:rPr>
      </w:pPr>
    </w:p>
    <w:p w14:paraId="74D37F5A" w14:textId="77777777" w:rsidR="00593E4B" w:rsidRPr="005D1512" w:rsidRDefault="00593E4B" w:rsidP="00593E4B">
      <w:pPr>
        <w:pStyle w:val="Default"/>
        <w:rPr>
          <w:rFonts w:asciiTheme="minorHAnsi" w:hAnsiTheme="minorHAnsi" w:cstheme="minorHAnsi"/>
        </w:rPr>
      </w:pPr>
      <w:r w:rsidRPr="005D1512">
        <w:rPr>
          <w:rFonts w:asciiTheme="minorHAnsi" w:hAnsiTheme="minorHAnsi" w:cstheme="minorHAnsi"/>
          <w:color w:val="auto"/>
        </w:rPr>
        <w:t xml:space="preserve">10.  </w:t>
      </w:r>
      <w:r w:rsidRPr="005D1512">
        <w:rPr>
          <w:rFonts w:asciiTheme="minorHAnsi" w:hAnsiTheme="minorHAnsi" w:cstheme="minorHAnsi"/>
        </w:rPr>
        <w:t xml:space="preserve">Mercy Rule – games will be stopped if a team is leading by ten (10) or more runs after the completion of four (4) innings.  </w:t>
      </w:r>
    </w:p>
    <w:p w14:paraId="70C98931" w14:textId="77777777" w:rsidR="00593E4B" w:rsidRPr="005D1512" w:rsidRDefault="00593E4B" w:rsidP="00593E4B">
      <w:pPr>
        <w:pStyle w:val="Default"/>
        <w:rPr>
          <w:rFonts w:asciiTheme="minorHAnsi" w:hAnsiTheme="minorHAnsi" w:cstheme="minorHAnsi"/>
        </w:rPr>
      </w:pPr>
    </w:p>
    <w:p w14:paraId="7EA11369" w14:textId="77777777" w:rsidR="00593E4B" w:rsidRPr="005D1512" w:rsidRDefault="00593E4B" w:rsidP="00593E4B">
      <w:pPr>
        <w:pStyle w:val="Default"/>
        <w:rPr>
          <w:rFonts w:asciiTheme="minorHAnsi" w:hAnsiTheme="minorHAnsi" w:cstheme="minorHAnsi"/>
        </w:rPr>
      </w:pPr>
      <w:r w:rsidRPr="005D1512">
        <w:rPr>
          <w:rFonts w:asciiTheme="minorHAnsi" w:hAnsiTheme="minorHAnsi" w:cstheme="minorHAnsi"/>
        </w:rPr>
        <w:t>11.  Bunting is permitted once per inning.</w:t>
      </w:r>
    </w:p>
    <w:p w14:paraId="047291AB" w14:textId="77777777" w:rsidR="00593E4B" w:rsidRPr="005D1512" w:rsidRDefault="00593E4B" w:rsidP="00593E4B">
      <w:pPr>
        <w:pStyle w:val="Default"/>
        <w:rPr>
          <w:rFonts w:asciiTheme="minorHAnsi" w:hAnsiTheme="minorHAnsi" w:cstheme="minorHAnsi"/>
        </w:rPr>
      </w:pPr>
    </w:p>
    <w:p w14:paraId="3A4AFD9A" w14:textId="77777777" w:rsidR="00593E4B" w:rsidRPr="005D1512" w:rsidRDefault="00593E4B" w:rsidP="00593E4B">
      <w:pPr>
        <w:pStyle w:val="Default"/>
        <w:rPr>
          <w:rFonts w:asciiTheme="minorHAnsi" w:hAnsiTheme="minorHAnsi" w:cstheme="minorHAnsi"/>
        </w:rPr>
      </w:pPr>
      <w:r w:rsidRPr="005D1512">
        <w:rPr>
          <w:rFonts w:asciiTheme="minorHAnsi" w:hAnsiTheme="minorHAnsi" w:cstheme="minorHAnsi"/>
        </w:rPr>
        <w:t xml:space="preserve">12.  No </w:t>
      </w:r>
      <w:proofErr w:type="gramStart"/>
      <w:r w:rsidRPr="005D1512">
        <w:rPr>
          <w:rFonts w:asciiTheme="minorHAnsi" w:hAnsiTheme="minorHAnsi" w:cstheme="minorHAnsi"/>
        </w:rPr>
        <w:t>head first</w:t>
      </w:r>
      <w:proofErr w:type="gramEnd"/>
      <w:r w:rsidRPr="005D1512">
        <w:rPr>
          <w:rFonts w:asciiTheme="minorHAnsi" w:hAnsiTheme="minorHAnsi" w:cstheme="minorHAnsi"/>
        </w:rPr>
        <w:t xml:space="preserve"> sliding.</w:t>
      </w:r>
    </w:p>
    <w:p w14:paraId="69EFC46D" w14:textId="77777777" w:rsidR="00593E4B" w:rsidRPr="005D1512" w:rsidRDefault="00593E4B" w:rsidP="00593E4B">
      <w:pPr>
        <w:pStyle w:val="Default"/>
        <w:rPr>
          <w:rFonts w:asciiTheme="minorHAnsi" w:hAnsiTheme="minorHAnsi" w:cstheme="minorHAnsi"/>
        </w:rPr>
      </w:pPr>
    </w:p>
    <w:p w14:paraId="2E4F6E61"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b/>
          <w:bCs/>
          <w:color w:val="auto"/>
        </w:rPr>
        <w:t xml:space="preserve">Pitching Rules </w:t>
      </w:r>
    </w:p>
    <w:p w14:paraId="384A3E7B"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 xml:space="preserve">1. A pitcher may pitch a maximum of two (2) innings per game. </w:t>
      </w:r>
    </w:p>
    <w:p w14:paraId="134BB3DA" w14:textId="77777777" w:rsidR="00593E4B" w:rsidRPr="005D1512" w:rsidRDefault="00593E4B" w:rsidP="00593E4B">
      <w:pPr>
        <w:pStyle w:val="Default"/>
        <w:rPr>
          <w:rFonts w:asciiTheme="minorHAnsi" w:hAnsiTheme="minorHAnsi" w:cstheme="minorHAnsi"/>
          <w:color w:val="auto"/>
        </w:rPr>
      </w:pPr>
    </w:p>
    <w:p w14:paraId="5A3F6A64"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 xml:space="preserve">2. A pitcher removed for another pitcher cannot return to pitch in the same game. </w:t>
      </w:r>
    </w:p>
    <w:p w14:paraId="4DE16102" w14:textId="77777777" w:rsidR="00593E4B" w:rsidRPr="005D1512" w:rsidRDefault="00593E4B" w:rsidP="00593E4B">
      <w:pPr>
        <w:pStyle w:val="Default"/>
        <w:rPr>
          <w:rFonts w:asciiTheme="minorHAnsi" w:hAnsiTheme="minorHAnsi" w:cstheme="minorHAnsi"/>
          <w:color w:val="auto"/>
        </w:rPr>
      </w:pPr>
    </w:p>
    <w:p w14:paraId="5A536C08" w14:textId="2C380E99"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3. Any pitcher, who hits two batters in one inning, must be rem</w:t>
      </w:r>
      <w:r w:rsidR="005D1512">
        <w:rPr>
          <w:rFonts w:asciiTheme="minorHAnsi" w:hAnsiTheme="minorHAnsi" w:cstheme="minorHAnsi"/>
          <w:color w:val="auto"/>
        </w:rPr>
        <w:t xml:space="preserve">oved from the pitching position       </w:t>
      </w:r>
      <w:r w:rsidRPr="005D1512">
        <w:rPr>
          <w:rFonts w:asciiTheme="minorHAnsi" w:hAnsiTheme="minorHAnsi" w:cstheme="minorHAnsi"/>
          <w:color w:val="auto"/>
        </w:rPr>
        <w:t xml:space="preserve">for the remainder of the game. </w:t>
      </w:r>
    </w:p>
    <w:p w14:paraId="4D6454BC" w14:textId="77777777" w:rsidR="00593E4B" w:rsidRPr="005D1512" w:rsidRDefault="00593E4B" w:rsidP="00593E4B">
      <w:pPr>
        <w:pStyle w:val="Default"/>
        <w:rPr>
          <w:rFonts w:asciiTheme="minorHAnsi" w:hAnsiTheme="minorHAnsi" w:cstheme="minorHAnsi"/>
          <w:color w:val="auto"/>
        </w:rPr>
      </w:pPr>
    </w:p>
    <w:p w14:paraId="1D13845E" w14:textId="098E9AF5" w:rsidR="00593E4B" w:rsidRPr="005D1512" w:rsidRDefault="00593E4B" w:rsidP="005D1512">
      <w:pPr>
        <w:pStyle w:val="Default"/>
        <w:rPr>
          <w:rFonts w:asciiTheme="minorHAnsi" w:hAnsiTheme="minorHAnsi" w:cstheme="minorHAnsi"/>
          <w:color w:val="auto"/>
        </w:rPr>
      </w:pPr>
      <w:r w:rsidRPr="005D1512">
        <w:rPr>
          <w:rFonts w:asciiTheme="minorHAnsi" w:hAnsiTheme="minorHAnsi" w:cstheme="minorHAnsi"/>
          <w:color w:val="auto"/>
        </w:rPr>
        <w:t>4. A nine year old must pitch a minimum of 6 outs or 2 innings by the end of the fourth (4</w:t>
      </w:r>
      <w:proofErr w:type="gramStart"/>
      <w:r w:rsidRPr="005D1512">
        <w:rPr>
          <w:rFonts w:asciiTheme="minorHAnsi" w:hAnsiTheme="minorHAnsi" w:cstheme="minorHAnsi"/>
          <w:color w:val="auto"/>
        </w:rPr>
        <w:t xml:space="preserve">th) </w:t>
      </w:r>
      <w:r w:rsidR="005D1512">
        <w:rPr>
          <w:rFonts w:asciiTheme="minorHAnsi" w:hAnsiTheme="minorHAnsi" w:cstheme="minorHAnsi"/>
          <w:color w:val="auto"/>
        </w:rPr>
        <w:t xml:space="preserve">  </w:t>
      </w:r>
      <w:proofErr w:type="gramEnd"/>
      <w:r w:rsidRPr="005D1512">
        <w:rPr>
          <w:rFonts w:asciiTheme="minorHAnsi" w:hAnsiTheme="minorHAnsi" w:cstheme="minorHAnsi"/>
          <w:color w:val="auto"/>
        </w:rPr>
        <w:t xml:space="preserve">inning. A </w:t>
      </w:r>
      <w:proofErr w:type="gramStart"/>
      <w:r w:rsidRPr="005D1512">
        <w:rPr>
          <w:rFonts w:asciiTheme="minorHAnsi" w:hAnsiTheme="minorHAnsi" w:cstheme="minorHAnsi"/>
          <w:color w:val="auto"/>
        </w:rPr>
        <w:t>nine year old</w:t>
      </w:r>
      <w:proofErr w:type="gramEnd"/>
      <w:r w:rsidRPr="005D1512">
        <w:rPr>
          <w:rFonts w:asciiTheme="minorHAnsi" w:hAnsiTheme="minorHAnsi" w:cstheme="minorHAnsi"/>
          <w:color w:val="auto"/>
        </w:rPr>
        <w:t xml:space="preserve"> being on the mound when six runs (5 runs- Fall) are scored in a single inning counts as an inning towards this requirement. If a </w:t>
      </w:r>
      <w:proofErr w:type="gramStart"/>
      <w:r w:rsidRPr="005D1512">
        <w:rPr>
          <w:rFonts w:asciiTheme="minorHAnsi" w:hAnsiTheme="minorHAnsi" w:cstheme="minorHAnsi"/>
          <w:color w:val="auto"/>
        </w:rPr>
        <w:t>nine year old</w:t>
      </w:r>
      <w:proofErr w:type="gramEnd"/>
      <w:r w:rsidRPr="005D1512">
        <w:rPr>
          <w:rFonts w:asciiTheme="minorHAnsi" w:hAnsiTheme="minorHAnsi" w:cstheme="minorHAnsi"/>
          <w:color w:val="auto"/>
        </w:rPr>
        <w:t xml:space="preserve"> hits two batters in an inning the outs that he recorded count as part of the 6 required outs, however a two innings pitched by a nine year old prior to the 4</w:t>
      </w:r>
      <w:r w:rsidRPr="005D1512">
        <w:rPr>
          <w:rFonts w:asciiTheme="minorHAnsi" w:hAnsiTheme="minorHAnsi" w:cstheme="minorHAnsi"/>
          <w:color w:val="auto"/>
          <w:vertAlign w:val="superscript"/>
        </w:rPr>
        <w:t>th</w:t>
      </w:r>
      <w:r w:rsidRPr="005D1512">
        <w:rPr>
          <w:rFonts w:asciiTheme="minorHAnsi" w:hAnsiTheme="minorHAnsi" w:cstheme="minorHAnsi"/>
          <w:color w:val="auto"/>
        </w:rPr>
        <w:t xml:space="preserve"> inning is still required.</w:t>
      </w:r>
    </w:p>
    <w:p w14:paraId="10C9DC59" w14:textId="77777777" w:rsidR="00593E4B" w:rsidRPr="005D1512" w:rsidRDefault="00593E4B" w:rsidP="00593E4B">
      <w:pPr>
        <w:pStyle w:val="Default"/>
        <w:rPr>
          <w:rFonts w:asciiTheme="minorHAnsi" w:hAnsiTheme="minorHAnsi" w:cstheme="minorHAnsi"/>
          <w:color w:val="auto"/>
        </w:rPr>
      </w:pPr>
    </w:p>
    <w:p w14:paraId="2B16FFC6" w14:textId="77777777" w:rsidR="00593E4B" w:rsidRPr="005D1512" w:rsidRDefault="00593E4B" w:rsidP="00593E4B">
      <w:pPr>
        <w:pStyle w:val="Default"/>
        <w:rPr>
          <w:rFonts w:asciiTheme="minorHAnsi" w:hAnsiTheme="minorHAnsi" w:cstheme="minorHAnsi"/>
          <w:color w:val="auto"/>
        </w:rPr>
      </w:pPr>
      <w:r w:rsidRPr="005D1512">
        <w:rPr>
          <w:rFonts w:asciiTheme="minorHAnsi" w:hAnsiTheme="minorHAnsi" w:cstheme="minorHAnsi"/>
          <w:color w:val="auto"/>
        </w:rPr>
        <w:t>5.  No dropped 3</w:t>
      </w:r>
      <w:r w:rsidRPr="005D1512">
        <w:rPr>
          <w:rFonts w:asciiTheme="minorHAnsi" w:hAnsiTheme="minorHAnsi" w:cstheme="minorHAnsi"/>
          <w:color w:val="auto"/>
          <w:vertAlign w:val="superscript"/>
        </w:rPr>
        <w:t>rd</w:t>
      </w:r>
      <w:r w:rsidRPr="005D1512">
        <w:rPr>
          <w:rFonts w:asciiTheme="minorHAnsi" w:hAnsiTheme="minorHAnsi" w:cstheme="minorHAnsi"/>
          <w:color w:val="auto"/>
        </w:rPr>
        <w:t xml:space="preserve"> strike.</w:t>
      </w:r>
    </w:p>
    <w:p w14:paraId="0E417511" w14:textId="77777777" w:rsidR="003B675B" w:rsidRPr="00596730" w:rsidRDefault="003B675B" w:rsidP="00593E4B">
      <w:pPr>
        <w:spacing w:line="526" w:lineRule="auto"/>
        <w:ind w:left="79" w:right="7865"/>
        <w:rPr>
          <w:rFonts w:asciiTheme="minorHAnsi" w:eastAsia="Cambria" w:hAnsiTheme="minorHAnsi" w:cstheme="minorHAnsi"/>
          <w:b/>
          <w:sz w:val="24"/>
          <w:szCs w:val="24"/>
        </w:rPr>
      </w:pPr>
    </w:p>
    <w:p w14:paraId="0A1A872B" w14:textId="78E4F1BD" w:rsidR="00593E4B" w:rsidRPr="00596730" w:rsidRDefault="00593E4B" w:rsidP="00593E4B">
      <w:pPr>
        <w:rPr>
          <w:rFonts w:asciiTheme="minorHAnsi" w:eastAsia="Cambria" w:hAnsiTheme="minorHAnsi" w:cstheme="minorHAnsi"/>
          <w:b/>
          <w:sz w:val="32"/>
          <w:szCs w:val="32"/>
        </w:rPr>
      </w:pPr>
      <w:r w:rsidRPr="00596730">
        <w:rPr>
          <w:rFonts w:asciiTheme="minorHAnsi" w:eastAsia="Cambria" w:hAnsiTheme="minorHAnsi" w:cstheme="minorHAnsi"/>
          <w:b/>
          <w:sz w:val="32"/>
          <w:szCs w:val="32"/>
        </w:rPr>
        <w:t>Little League</w:t>
      </w:r>
      <w:r w:rsidR="003B675B" w:rsidRPr="00596730">
        <w:rPr>
          <w:rFonts w:asciiTheme="minorHAnsi" w:eastAsia="Cambria" w:hAnsiTheme="minorHAnsi" w:cstheme="minorHAnsi"/>
          <w:b/>
          <w:sz w:val="32"/>
          <w:szCs w:val="32"/>
        </w:rPr>
        <w:t xml:space="preserve"> (Bronco Rules)</w:t>
      </w:r>
    </w:p>
    <w:p w14:paraId="2C840DEB" w14:textId="77777777" w:rsidR="00A144B2" w:rsidRPr="00596730" w:rsidRDefault="00A144B2">
      <w:pPr>
        <w:spacing w:line="200" w:lineRule="exact"/>
        <w:rPr>
          <w:rFonts w:asciiTheme="minorHAnsi" w:hAnsiTheme="minorHAnsi" w:cstheme="minorHAnsi"/>
        </w:rPr>
      </w:pPr>
    </w:p>
    <w:p w14:paraId="7BFFE39D" w14:textId="4740FEE5" w:rsidR="003B4806" w:rsidRPr="005D1512" w:rsidRDefault="003B4806" w:rsidP="003B4806">
      <w:pPr>
        <w:pStyle w:val="Default"/>
        <w:numPr>
          <w:ilvl w:val="0"/>
          <w:numId w:val="9"/>
        </w:numPr>
        <w:spacing w:after="27"/>
        <w:rPr>
          <w:rFonts w:asciiTheme="minorHAnsi" w:hAnsiTheme="minorHAnsi" w:cstheme="minorHAnsi"/>
          <w:color w:val="auto"/>
        </w:rPr>
      </w:pPr>
      <w:r w:rsidRPr="005D1512">
        <w:rPr>
          <w:rFonts w:asciiTheme="minorHAnsi" w:hAnsiTheme="minorHAnsi" w:cstheme="minorHAnsi"/>
          <w:color w:val="auto"/>
        </w:rPr>
        <w:t xml:space="preserve">Players </w:t>
      </w:r>
      <w:proofErr w:type="gramStart"/>
      <w:r w:rsidRPr="005D1512">
        <w:rPr>
          <w:rFonts w:asciiTheme="minorHAnsi" w:hAnsiTheme="minorHAnsi" w:cstheme="minorHAnsi"/>
          <w:color w:val="auto"/>
        </w:rPr>
        <w:t>ages based</w:t>
      </w:r>
      <w:proofErr w:type="gramEnd"/>
      <w:r w:rsidRPr="005D1512">
        <w:rPr>
          <w:rFonts w:asciiTheme="minorHAnsi" w:hAnsiTheme="minorHAnsi" w:cstheme="minorHAnsi"/>
          <w:color w:val="auto"/>
        </w:rPr>
        <w:t xml:space="preserve"> April 30 aging cut off.</w:t>
      </w:r>
    </w:p>
    <w:p w14:paraId="2C840DEC" w14:textId="77777777" w:rsidR="00A144B2" w:rsidRPr="005D1512" w:rsidRDefault="00A144B2">
      <w:pPr>
        <w:spacing w:line="200" w:lineRule="exact"/>
        <w:rPr>
          <w:rFonts w:asciiTheme="minorHAnsi" w:hAnsiTheme="minorHAnsi" w:cstheme="minorHAnsi"/>
          <w:sz w:val="24"/>
          <w:szCs w:val="24"/>
        </w:rPr>
      </w:pPr>
    </w:p>
    <w:p w14:paraId="2C840DED" w14:textId="77777777" w:rsidR="00A144B2" w:rsidRPr="005D1512" w:rsidRDefault="00A144B2">
      <w:pPr>
        <w:spacing w:line="200" w:lineRule="exact"/>
        <w:rPr>
          <w:rFonts w:asciiTheme="minorHAnsi" w:hAnsiTheme="minorHAnsi" w:cstheme="minorHAnsi"/>
          <w:sz w:val="24"/>
          <w:szCs w:val="24"/>
        </w:rPr>
      </w:pPr>
    </w:p>
    <w:p w14:paraId="638BC712" w14:textId="77777777" w:rsidR="003B675B" w:rsidRPr="005D1512" w:rsidRDefault="003B675B" w:rsidP="003B675B">
      <w:pPr>
        <w:spacing w:after="160" w:line="259" w:lineRule="auto"/>
        <w:rPr>
          <w:rFonts w:asciiTheme="minorHAnsi" w:eastAsia="Calibri" w:hAnsiTheme="minorHAnsi" w:cstheme="minorHAnsi"/>
          <w:b/>
          <w:sz w:val="24"/>
          <w:szCs w:val="24"/>
          <w:lang w:val="en-GB"/>
        </w:rPr>
      </w:pPr>
      <w:r w:rsidRPr="005D1512">
        <w:rPr>
          <w:rFonts w:asciiTheme="minorHAnsi" w:eastAsia="Calibri" w:hAnsiTheme="minorHAnsi" w:cstheme="minorHAnsi"/>
          <w:b/>
          <w:sz w:val="24"/>
          <w:szCs w:val="24"/>
          <w:lang w:val="en-GB"/>
        </w:rPr>
        <w:t>Field Dimensions</w:t>
      </w:r>
    </w:p>
    <w:p w14:paraId="0460FB0C" w14:textId="0EE60977" w:rsidR="003B675B" w:rsidRPr="005D1512" w:rsidRDefault="003B675B" w:rsidP="003B4806">
      <w:pPr>
        <w:pStyle w:val="ListParagraph"/>
        <w:numPr>
          <w:ilvl w:val="0"/>
          <w:numId w:val="8"/>
        </w:numPr>
        <w:spacing w:after="160" w:line="259" w:lineRule="auto"/>
        <w:jc w:val="both"/>
        <w:rPr>
          <w:rFonts w:eastAsia="Calibri" w:cstheme="minorHAnsi"/>
          <w:sz w:val="24"/>
          <w:szCs w:val="24"/>
          <w:lang w:val="en-GB"/>
        </w:rPr>
      </w:pPr>
      <w:proofErr w:type="gramStart"/>
      <w:r w:rsidRPr="005D1512">
        <w:rPr>
          <w:rFonts w:eastAsia="Calibri" w:cstheme="minorHAnsi"/>
          <w:sz w:val="24"/>
          <w:szCs w:val="24"/>
          <w:lang w:val="en-GB"/>
        </w:rPr>
        <w:t>48-50 foot</w:t>
      </w:r>
      <w:proofErr w:type="gramEnd"/>
      <w:r w:rsidRPr="005D1512">
        <w:rPr>
          <w:rFonts w:eastAsia="Calibri" w:cstheme="minorHAnsi"/>
          <w:sz w:val="24"/>
          <w:szCs w:val="24"/>
          <w:lang w:val="en-GB"/>
        </w:rPr>
        <w:t xml:space="preserve"> pitching mound distance to home plate (LL is 46 feet)</w:t>
      </w:r>
    </w:p>
    <w:p w14:paraId="178BB85B" w14:textId="7F219C22" w:rsidR="003B675B" w:rsidRPr="005D1512" w:rsidRDefault="003B675B" w:rsidP="003B4806">
      <w:pPr>
        <w:pStyle w:val="ListParagraph"/>
        <w:numPr>
          <w:ilvl w:val="0"/>
          <w:numId w:val="8"/>
        </w:numPr>
        <w:spacing w:after="160" w:line="259" w:lineRule="auto"/>
        <w:jc w:val="both"/>
        <w:rPr>
          <w:rFonts w:eastAsia="Calibri" w:cstheme="minorHAnsi"/>
          <w:sz w:val="24"/>
          <w:szCs w:val="24"/>
          <w:lang w:val="en-GB"/>
        </w:rPr>
      </w:pPr>
      <w:r w:rsidRPr="005D1512">
        <w:rPr>
          <w:rFonts w:eastAsia="Calibri" w:cstheme="minorHAnsi"/>
          <w:sz w:val="24"/>
          <w:szCs w:val="24"/>
          <w:lang w:val="en-GB"/>
        </w:rPr>
        <w:t>70’ base paths (LL is 60’)</w:t>
      </w:r>
    </w:p>
    <w:p w14:paraId="730BEEC1" w14:textId="77777777" w:rsidR="005B3BE3" w:rsidRDefault="005B3BE3" w:rsidP="003B675B">
      <w:pPr>
        <w:spacing w:after="160" w:line="259" w:lineRule="auto"/>
        <w:rPr>
          <w:rFonts w:asciiTheme="minorHAnsi" w:eastAsia="Calibri" w:hAnsiTheme="minorHAnsi" w:cstheme="minorHAnsi"/>
          <w:b/>
          <w:sz w:val="24"/>
          <w:szCs w:val="24"/>
          <w:lang w:val="en-GB"/>
        </w:rPr>
      </w:pPr>
    </w:p>
    <w:p w14:paraId="662C28FD" w14:textId="0E01B867" w:rsidR="003B675B" w:rsidRPr="005D1512" w:rsidRDefault="003B675B" w:rsidP="003B675B">
      <w:pPr>
        <w:spacing w:after="160" w:line="259" w:lineRule="auto"/>
        <w:rPr>
          <w:rFonts w:asciiTheme="minorHAnsi" w:eastAsia="Calibri" w:hAnsiTheme="minorHAnsi" w:cstheme="minorHAnsi"/>
          <w:b/>
          <w:sz w:val="24"/>
          <w:szCs w:val="24"/>
          <w:lang w:val="en-GB"/>
        </w:rPr>
      </w:pPr>
      <w:r w:rsidRPr="005D1512">
        <w:rPr>
          <w:rFonts w:asciiTheme="minorHAnsi" w:eastAsia="Calibri" w:hAnsiTheme="minorHAnsi" w:cstheme="minorHAnsi"/>
          <w:b/>
          <w:sz w:val="24"/>
          <w:szCs w:val="24"/>
          <w:lang w:val="en-GB"/>
        </w:rPr>
        <w:lastRenderedPageBreak/>
        <w:t>Stealing and Leading</w:t>
      </w:r>
    </w:p>
    <w:p w14:paraId="472D5903" w14:textId="09E37924" w:rsidR="003B675B" w:rsidRPr="005D1512" w:rsidRDefault="003B675B" w:rsidP="003B4806">
      <w:pPr>
        <w:pStyle w:val="ListParagraph"/>
        <w:numPr>
          <w:ilvl w:val="0"/>
          <w:numId w:val="10"/>
        </w:numPr>
        <w:spacing w:after="160" w:line="259" w:lineRule="auto"/>
        <w:rPr>
          <w:rFonts w:eastAsia="Calibri" w:cstheme="minorHAnsi"/>
          <w:sz w:val="24"/>
          <w:szCs w:val="24"/>
          <w:lang w:val="en-GB"/>
        </w:rPr>
      </w:pPr>
      <w:r w:rsidRPr="005D1512">
        <w:rPr>
          <w:rFonts w:eastAsia="Calibri" w:cstheme="minorHAnsi"/>
          <w:sz w:val="24"/>
          <w:szCs w:val="24"/>
          <w:lang w:val="en-GB"/>
        </w:rPr>
        <w:t>Stealing is allowed on any base at any time.</w:t>
      </w:r>
    </w:p>
    <w:p w14:paraId="54412A3D" w14:textId="14A11C97" w:rsidR="003B675B" w:rsidRPr="005D1512" w:rsidRDefault="003B675B" w:rsidP="00625046">
      <w:pPr>
        <w:pStyle w:val="ListParagraph"/>
        <w:numPr>
          <w:ilvl w:val="0"/>
          <w:numId w:val="10"/>
        </w:numPr>
        <w:spacing w:after="160" w:line="259" w:lineRule="auto"/>
        <w:rPr>
          <w:rFonts w:eastAsia="Calibri" w:cstheme="minorHAnsi"/>
          <w:sz w:val="24"/>
          <w:szCs w:val="24"/>
          <w:lang w:val="en-GB"/>
        </w:rPr>
      </w:pPr>
      <w:r w:rsidRPr="005D1512">
        <w:rPr>
          <w:rFonts w:eastAsia="Calibri" w:cstheme="minorHAnsi"/>
          <w:sz w:val="24"/>
          <w:szCs w:val="24"/>
          <w:lang w:val="en-GB"/>
        </w:rPr>
        <w:t>Leading is permitted at any base; however, a player’s lead will be limited to a length of</w:t>
      </w:r>
      <w:r w:rsidR="00625046" w:rsidRPr="005D1512">
        <w:rPr>
          <w:rFonts w:eastAsia="Calibri" w:cstheme="minorHAnsi"/>
          <w:sz w:val="24"/>
          <w:szCs w:val="24"/>
          <w:lang w:val="en-GB"/>
        </w:rPr>
        <w:t xml:space="preserve"> </w:t>
      </w:r>
      <w:r w:rsidRPr="005D1512">
        <w:rPr>
          <w:rFonts w:eastAsia="Calibri" w:cstheme="minorHAnsi"/>
          <w:sz w:val="24"/>
          <w:szCs w:val="24"/>
          <w:lang w:val="en-GB"/>
        </w:rPr>
        <w:t>six feet from the base, which will be marked on the playing field at each base. The</w:t>
      </w:r>
      <w:r w:rsidR="00625046" w:rsidRPr="005D1512">
        <w:rPr>
          <w:rFonts w:eastAsia="Calibri" w:cstheme="minorHAnsi"/>
          <w:sz w:val="24"/>
          <w:szCs w:val="24"/>
          <w:lang w:val="en-GB"/>
        </w:rPr>
        <w:t xml:space="preserve"> </w:t>
      </w:r>
      <w:r w:rsidRPr="005D1512">
        <w:rPr>
          <w:rFonts w:eastAsia="Calibri" w:cstheme="minorHAnsi"/>
          <w:sz w:val="24"/>
          <w:szCs w:val="24"/>
          <w:lang w:val="en-GB"/>
        </w:rPr>
        <w:t>runner’s left foot must be inside this line on any lead.</w:t>
      </w:r>
    </w:p>
    <w:p w14:paraId="51205832" w14:textId="61491AA2" w:rsidR="003B675B" w:rsidRPr="005D1512" w:rsidRDefault="003B675B" w:rsidP="004A7244">
      <w:pPr>
        <w:pStyle w:val="ListParagraph"/>
        <w:numPr>
          <w:ilvl w:val="0"/>
          <w:numId w:val="10"/>
        </w:numPr>
        <w:spacing w:after="160" w:line="259" w:lineRule="auto"/>
        <w:rPr>
          <w:rFonts w:eastAsia="Calibri" w:cstheme="minorHAnsi"/>
          <w:sz w:val="24"/>
          <w:szCs w:val="24"/>
          <w:lang w:val="en-GB"/>
        </w:rPr>
      </w:pPr>
      <w:r w:rsidRPr="005D1512">
        <w:rPr>
          <w:rFonts w:eastAsia="Calibri" w:cstheme="minorHAnsi"/>
          <w:sz w:val="24"/>
          <w:szCs w:val="24"/>
          <w:lang w:val="en-GB"/>
        </w:rPr>
        <w:t>Players are not allowed to go past this line until the pitcher has started a move toward</w:t>
      </w:r>
      <w:r w:rsidR="00625046" w:rsidRPr="005D1512">
        <w:rPr>
          <w:rFonts w:eastAsia="Calibri" w:cstheme="minorHAnsi"/>
          <w:sz w:val="24"/>
          <w:szCs w:val="24"/>
          <w:lang w:val="en-GB"/>
        </w:rPr>
        <w:t xml:space="preserve"> </w:t>
      </w:r>
      <w:r w:rsidRPr="005D1512">
        <w:rPr>
          <w:rFonts w:eastAsia="Calibri" w:cstheme="minorHAnsi"/>
          <w:sz w:val="24"/>
          <w:szCs w:val="24"/>
          <w:lang w:val="en-GB"/>
        </w:rPr>
        <w:t>home plate.</w:t>
      </w:r>
    </w:p>
    <w:p w14:paraId="576C4A64" w14:textId="1C9BC338" w:rsidR="003B675B" w:rsidRPr="005D1512" w:rsidRDefault="003B675B" w:rsidP="00625046">
      <w:pPr>
        <w:pStyle w:val="ListParagraph"/>
        <w:numPr>
          <w:ilvl w:val="0"/>
          <w:numId w:val="10"/>
        </w:numPr>
        <w:spacing w:after="160" w:line="259" w:lineRule="auto"/>
        <w:rPr>
          <w:rFonts w:eastAsia="Calibri" w:cstheme="minorHAnsi"/>
          <w:sz w:val="24"/>
          <w:szCs w:val="24"/>
          <w:lang w:val="en-GB"/>
        </w:rPr>
      </w:pPr>
      <w:r w:rsidRPr="005D1512">
        <w:rPr>
          <w:rFonts w:eastAsia="Calibri" w:cstheme="minorHAnsi"/>
          <w:sz w:val="24"/>
          <w:szCs w:val="24"/>
          <w:lang w:val="en-GB"/>
        </w:rPr>
        <w:t>Secondary leads are allowed after the pitch is thrown. However, once a player makes</w:t>
      </w:r>
      <w:r w:rsidR="00625046" w:rsidRPr="005D1512">
        <w:rPr>
          <w:rFonts w:eastAsia="Calibri" w:cstheme="minorHAnsi"/>
          <w:sz w:val="24"/>
          <w:szCs w:val="24"/>
          <w:lang w:val="en-GB"/>
        </w:rPr>
        <w:t xml:space="preserve"> </w:t>
      </w:r>
      <w:r w:rsidRPr="005D1512">
        <w:rPr>
          <w:rFonts w:eastAsia="Calibri" w:cstheme="minorHAnsi"/>
          <w:sz w:val="24"/>
          <w:szCs w:val="24"/>
          <w:lang w:val="en-GB"/>
        </w:rPr>
        <w:t>any move back toward his occupied base, he is not allowed to steal that base on that</w:t>
      </w:r>
      <w:r w:rsidR="00625046" w:rsidRPr="005D1512">
        <w:rPr>
          <w:rFonts w:eastAsia="Calibri" w:cstheme="minorHAnsi"/>
          <w:sz w:val="24"/>
          <w:szCs w:val="24"/>
          <w:lang w:val="en-GB"/>
        </w:rPr>
        <w:t xml:space="preserve"> </w:t>
      </w:r>
      <w:r w:rsidRPr="005D1512">
        <w:rPr>
          <w:rFonts w:eastAsia="Calibri" w:cstheme="minorHAnsi"/>
          <w:sz w:val="24"/>
          <w:szCs w:val="24"/>
          <w:lang w:val="en-GB"/>
        </w:rPr>
        <w:t>pitch/play. He will be “giving himself up” for that play.</w:t>
      </w:r>
    </w:p>
    <w:p w14:paraId="319B7F69" w14:textId="633EC234" w:rsidR="003B675B" w:rsidRPr="005D1512" w:rsidRDefault="003B675B" w:rsidP="0065470D">
      <w:pPr>
        <w:pStyle w:val="ListParagraph"/>
        <w:numPr>
          <w:ilvl w:val="0"/>
          <w:numId w:val="10"/>
        </w:numPr>
        <w:spacing w:after="160" w:line="259" w:lineRule="auto"/>
        <w:rPr>
          <w:rFonts w:eastAsia="Calibri" w:cstheme="minorHAnsi"/>
          <w:sz w:val="24"/>
          <w:szCs w:val="24"/>
          <w:lang w:val="en-GB"/>
        </w:rPr>
      </w:pPr>
      <w:r w:rsidRPr="005D1512">
        <w:rPr>
          <w:rFonts w:eastAsia="Calibri" w:cstheme="minorHAnsi"/>
          <w:sz w:val="24"/>
          <w:szCs w:val="24"/>
          <w:lang w:val="en-GB"/>
        </w:rPr>
        <w:t>Exception to above rule would be if a pitcher or catcher throws to first base in attempt to</w:t>
      </w:r>
      <w:r w:rsidR="00625046" w:rsidRPr="005D1512">
        <w:rPr>
          <w:rFonts w:eastAsia="Calibri" w:cstheme="minorHAnsi"/>
          <w:sz w:val="24"/>
          <w:szCs w:val="24"/>
          <w:lang w:val="en-GB"/>
        </w:rPr>
        <w:t xml:space="preserve"> </w:t>
      </w:r>
      <w:r w:rsidRPr="005D1512">
        <w:rPr>
          <w:rFonts w:eastAsia="Calibri" w:cstheme="minorHAnsi"/>
          <w:sz w:val="24"/>
          <w:szCs w:val="24"/>
          <w:lang w:val="en-GB"/>
        </w:rPr>
        <w:t xml:space="preserve">pick off runner. If ball gets away from first basemen on a </w:t>
      </w:r>
      <w:proofErr w:type="spellStart"/>
      <w:r w:rsidRPr="005D1512">
        <w:rPr>
          <w:rFonts w:eastAsia="Calibri" w:cstheme="minorHAnsi"/>
          <w:sz w:val="24"/>
          <w:szCs w:val="24"/>
          <w:lang w:val="en-GB"/>
        </w:rPr>
        <w:t>pick off</w:t>
      </w:r>
      <w:proofErr w:type="spellEnd"/>
      <w:r w:rsidRPr="005D1512">
        <w:rPr>
          <w:rFonts w:eastAsia="Calibri" w:cstheme="minorHAnsi"/>
          <w:sz w:val="24"/>
          <w:szCs w:val="24"/>
          <w:lang w:val="en-GB"/>
        </w:rPr>
        <w:t xml:space="preserve"> attempt, runner </w:t>
      </w:r>
      <w:proofErr w:type="gramStart"/>
      <w:r w:rsidRPr="005D1512">
        <w:rPr>
          <w:rFonts w:eastAsia="Calibri" w:cstheme="minorHAnsi"/>
          <w:sz w:val="24"/>
          <w:szCs w:val="24"/>
          <w:lang w:val="en-GB"/>
        </w:rPr>
        <w:t>is</w:t>
      </w:r>
      <w:r w:rsidR="00625046" w:rsidRPr="005D1512">
        <w:rPr>
          <w:rFonts w:eastAsia="Calibri" w:cstheme="minorHAnsi"/>
          <w:sz w:val="24"/>
          <w:szCs w:val="24"/>
          <w:lang w:val="en-GB"/>
        </w:rPr>
        <w:t xml:space="preserve"> </w:t>
      </w:r>
      <w:r w:rsidRPr="005D1512">
        <w:rPr>
          <w:rFonts w:eastAsia="Calibri" w:cstheme="minorHAnsi"/>
          <w:sz w:val="24"/>
          <w:szCs w:val="24"/>
          <w:lang w:val="en-GB"/>
        </w:rPr>
        <w:t>allowed to</w:t>
      </w:r>
      <w:proofErr w:type="gramEnd"/>
      <w:r w:rsidRPr="005D1512">
        <w:rPr>
          <w:rFonts w:eastAsia="Calibri" w:cstheme="minorHAnsi"/>
          <w:sz w:val="24"/>
          <w:szCs w:val="24"/>
          <w:lang w:val="en-GB"/>
        </w:rPr>
        <w:t xml:space="preserve"> attempt to advance to the next base and ball remains in play.</w:t>
      </w:r>
    </w:p>
    <w:p w14:paraId="2EF4C21D" w14:textId="5DB2A7FB" w:rsidR="003B675B" w:rsidRPr="005D1512" w:rsidRDefault="003B675B" w:rsidP="006B3B0D">
      <w:pPr>
        <w:pStyle w:val="ListParagraph"/>
        <w:numPr>
          <w:ilvl w:val="0"/>
          <w:numId w:val="10"/>
        </w:numPr>
        <w:spacing w:after="160" w:line="259" w:lineRule="auto"/>
        <w:rPr>
          <w:rFonts w:eastAsia="Calibri" w:cstheme="minorHAnsi"/>
          <w:sz w:val="24"/>
          <w:szCs w:val="24"/>
          <w:lang w:val="en-GB"/>
        </w:rPr>
      </w:pPr>
      <w:r w:rsidRPr="005D1512">
        <w:rPr>
          <w:rFonts w:eastAsia="Calibri" w:cstheme="minorHAnsi"/>
          <w:sz w:val="24"/>
          <w:szCs w:val="24"/>
          <w:lang w:val="en-GB"/>
        </w:rPr>
        <w:t>If the lead limit or go back rule is broken, one warning is given per game as a team. Any</w:t>
      </w:r>
      <w:r w:rsidR="00596730" w:rsidRPr="005D1512">
        <w:rPr>
          <w:rFonts w:eastAsia="Calibri" w:cstheme="minorHAnsi"/>
          <w:sz w:val="24"/>
          <w:szCs w:val="24"/>
          <w:lang w:val="en-GB"/>
        </w:rPr>
        <w:t xml:space="preserve"> </w:t>
      </w:r>
      <w:r w:rsidRPr="005D1512">
        <w:rPr>
          <w:rFonts w:eastAsia="Calibri" w:cstheme="minorHAnsi"/>
          <w:sz w:val="24"/>
          <w:szCs w:val="24"/>
          <w:lang w:val="en-GB"/>
        </w:rPr>
        <w:t>future violation will be an automatic out.</w:t>
      </w:r>
    </w:p>
    <w:p w14:paraId="4CBC9597" w14:textId="453EABDC" w:rsidR="003B675B" w:rsidRPr="005D1512" w:rsidRDefault="003B675B" w:rsidP="00800E46">
      <w:pPr>
        <w:pStyle w:val="ListParagraph"/>
        <w:numPr>
          <w:ilvl w:val="0"/>
          <w:numId w:val="10"/>
        </w:numPr>
        <w:spacing w:after="160" w:line="259" w:lineRule="auto"/>
        <w:rPr>
          <w:rFonts w:eastAsia="Calibri" w:cstheme="minorHAnsi"/>
          <w:sz w:val="24"/>
          <w:szCs w:val="24"/>
          <w:lang w:val="en-GB"/>
        </w:rPr>
      </w:pPr>
      <w:r w:rsidRPr="005D1512">
        <w:rPr>
          <w:rFonts w:eastAsia="Calibri" w:cstheme="minorHAnsi"/>
          <w:sz w:val="24"/>
          <w:szCs w:val="24"/>
          <w:lang w:val="en-GB"/>
        </w:rPr>
        <w:t>Runners are not allowed to advance on a routine catcher to pitcher throw unless there is</w:t>
      </w:r>
      <w:r w:rsidR="00625046" w:rsidRPr="005D1512">
        <w:rPr>
          <w:rFonts w:eastAsia="Calibri" w:cstheme="minorHAnsi"/>
          <w:sz w:val="24"/>
          <w:szCs w:val="24"/>
          <w:lang w:val="en-GB"/>
        </w:rPr>
        <w:t xml:space="preserve"> </w:t>
      </w:r>
      <w:r w:rsidRPr="005D1512">
        <w:rPr>
          <w:rFonts w:eastAsia="Calibri" w:cstheme="minorHAnsi"/>
          <w:sz w:val="24"/>
          <w:szCs w:val="24"/>
          <w:lang w:val="en-GB"/>
        </w:rPr>
        <w:t>an overthrow. The base runner may not ‘bait’ the pitcher to make a throw to the base.</w:t>
      </w:r>
    </w:p>
    <w:p w14:paraId="79C3A296" w14:textId="77777777" w:rsidR="003B675B" w:rsidRPr="005D1512" w:rsidRDefault="003B675B" w:rsidP="003B675B">
      <w:pPr>
        <w:spacing w:after="160" w:line="259" w:lineRule="auto"/>
        <w:rPr>
          <w:rFonts w:asciiTheme="minorHAnsi" w:eastAsia="Calibri" w:hAnsiTheme="minorHAnsi" w:cstheme="minorHAnsi"/>
          <w:b/>
          <w:sz w:val="24"/>
          <w:szCs w:val="24"/>
          <w:lang w:val="en-GB"/>
        </w:rPr>
      </w:pPr>
      <w:r w:rsidRPr="005D1512">
        <w:rPr>
          <w:rFonts w:asciiTheme="minorHAnsi" w:eastAsia="Calibri" w:hAnsiTheme="minorHAnsi" w:cstheme="minorHAnsi"/>
          <w:b/>
          <w:sz w:val="24"/>
          <w:szCs w:val="24"/>
          <w:lang w:val="en-GB"/>
        </w:rPr>
        <w:t>Balks and Pick Offs</w:t>
      </w:r>
    </w:p>
    <w:p w14:paraId="1F7843BA" w14:textId="19CED4B5" w:rsidR="003B675B" w:rsidRPr="005D1512" w:rsidRDefault="003B675B" w:rsidP="000D4244">
      <w:pPr>
        <w:pStyle w:val="ListParagraph"/>
        <w:numPr>
          <w:ilvl w:val="0"/>
          <w:numId w:val="11"/>
        </w:numPr>
        <w:spacing w:after="160" w:line="259" w:lineRule="auto"/>
        <w:rPr>
          <w:rFonts w:eastAsia="Calibri" w:cstheme="minorHAnsi"/>
          <w:sz w:val="24"/>
          <w:szCs w:val="24"/>
          <w:lang w:val="en-GB"/>
        </w:rPr>
      </w:pPr>
      <w:r w:rsidRPr="005D1512">
        <w:rPr>
          <w:rFonts w:eastAsia="Calibri" w:cstheme="minorHAnsi"/>
          <w:sz w:val="24"/>
          <w:szCs w:val="24"/>
          <w:lang w:val="en-GB"/>
        </w:rPr>
        <w:t>Balks will be lightly regulated. At least one warning will be given per inning to a pitcher.</w:t>
      </w:r>
      <w:r w:rsidR="00596730" w:rsidRPr="005D1512">
        <w:rPr>
          <w:rFonts w:eastAsia="Calibri" w:cstheme="minorHAnsi"/>
          <w:sz w:val="24"/>
          <w:szCs w:val="24"/>
          <w:lang w:val="en-GB"/>
        </w:rPr>
        <w:t xml:space="preserve"> </w:t>
      </w:r>
      <w:r w:rsidRPr="005D1512">
        <w:rPr>
          <w:rFonts w:eastAsia="Calibri" w:cstheme="minorHAnsi"/>
          <w:sz w:val="24"/>
          <w:szCs w:val="24"/>
          <w:lang w:val="en-GB"/>
        </w:rPr>
        <w:t>Emphasis will be on pitchers coming to a stop before pitching.</w:t>
      </w:r>
    </w:p>
    <w:p w14:paraId="63CAE878" w14:textId="3AA79569" w:rsidR="003B675B" w:rsidRPr="005D1512" w:rsidRDefault="003B675B" w:rsidP="00596730">
      <w:pPr>
        <w:pStyle w:val="ListParagraph"/>
        <w:numPr>
          <w:ilvl w:val="0"/>
          <w:numId w:val="11"/>
        </w:numPr>
        <w:spacing w:after="160" w:line="259" w:lineRule="auto"/>
        <w:rPr>
          <w:rFonts w:eastAsia="Calibri" w:cstheme="minorHAnsi"/>
          <w:sz w:val="24"/>
          <w:szCs w:val="24"/>
          <w:lang w:val="en-GB"/>
        </w:rPr>
      </w:pPr>
      <w:r w:rsidRPr="005D1512">
        <w:rPr>
          <w:rFonts w:eastAsia="Calibri" w:cstheme="minorHAnsi"/>
          <w:sz w:val="24"/>
          <w:szCs w:val="24"/>
          <w:lang w:val="en-GB"/>
        </w:rPr>
        <w:t>Pitchers are permitted to throw over to first base and a player can be picked off.</w:t>
      </w:r>
    </w:p>
    <w:p w14:paraId="7A4542BE" w14:textId="77777777" w:rsidR="003B675B" w:rsidRPr="005D1512" w:rsidRDefault="003B675B" w:rsidP="003B675B">
      <w:pPr>
        <w:spacing w:after="160" w:line="259" w:lineRule="auto"/>
        <w:rPr>
          <w:rFonts w:asciiTheme="minorHAnsi" w:eastAsia="Calibri" w:hAnsiTheme="minorHAnsi" w:cstheme="minorHAnsi"/>
          <w:b/>
          <w:sz w:val="24"/>
          <w:szCs w:val="24"/>
          <w:lang w:val="en-GB"/>
        </w:rPr>
      </w:pPr>
      <w:r w:rsidRPr="005D1512">
        <w:rPr>
          <w:rFonts w:asciiTheme="minorHAnsi" w:eastAsia="Calibri" w:hAnsiTheme="minorHAnsi" w:cstheme="minorHAnsi"/>
          <w:b/>
          <w:sz w:val="24"/>
          <w:szCs w:val="24"/>
          <w:lang w:val="en-GB"/>
        </w:rPr>
        <w:t>Dropped Third Strike</w:t>
      </w:r>
    </w:p>
    <w:p w14:paraId="029E9995" w14:textId="7822186A" w:rsidR="003B675B" w:rsidRPr="005D1512" w:rsidRDefault="003B675B" w:rsidP="00DC2521">
      <w:pPr>
        <w:pStyle w:val="ListParagraph"/>
        <w:numPr>
          <w:ilvl w:val="0"/>
          <w:numId w:val="12"/>
        </w:numPr>
        <w:spacing w:after="160" w:line="259" w:lineRule="auto"/>
        <w:rPr>
          <w:rFonts w:eastAsia="Calibri" w:cstheme="minorHAnsi"/>
          <w:sz w:val="24"/>
          <w:szCs w:val="24"/>
          <w:lang w:val="en-GB"/>
        </w:rPr>
      </w:pPr>
      <w:r w:rsidRPr="005D1512">
        <w:rPr>
          <w:rFonts w:eastAsia="Calibri" w:cstheme="minorHAnsi"/>
          <w:sz w:val="24"/>
          <w:szCs w:val="24"/>
          <w:lang w:val="en-GB"/>
        </w:rPr>
        <w:t>Players are allowed to attempt to gain first base if a third strike is dropped by the catcher</w:t>
      </w:r>
      <w:r w:rsidR="00596730" w:rsidRPr="005D1512">
        <w:rPr>
          <w:rFonts w:eastAsia="Calibri" w:cstheme="minorHAnsi"/>
          <w:sz w:val="24"/>
          <w:szCs w:val="24"/>
          <w:lang w:val="en-GB"/>
        </w:rPr>
        <w:t xml:space="preserve"> </w:t>
      </w:r>
      <w:r w:rsidRPr="005D1512">
        <w:rPr>
          <w:rFonts w:eastAsia="Calibri" w:cstheme="minorHAnsi"/>
          <w:sz w:val="24"/>
          <w:szCs w:val="24"/>
          <w:lang w:val="en-GB"/>
        </w:rPr>
        <w:t xml:space="preserve">in accordance </w:t>
      </w:r>
      <w:proofErr w:type="gramStart"/>
      <w:r w:rsidRPr="005D1512">
        <w:rPr>
          <w:rFonts w:eastAsia="Calibri" w:cstheme="minorHAnsi"/>
          <w:sz w:val="24"/>
          <w:szCs w:val="24"/>
          <w:lang w:val="en-GB"/>
        </w:rPr>
        <w:t>to</w:t>
      </w:r>
      <w:proofErr w:type="gramEnd"/>
      <w:r w:rsidRPr="005D1512">
        <w:rPr>
          <w:rFonts w:eastAsia="Calibri" w:cstheme="minorHAnsi"/>
          <w:sz w:val="24"/>
          <w:szCs w:val="24"/>
          <w:lang w:val="en-GB"/>
        </w:rPr>
        <w:t xml:space="preserve"> normal Little League rules.</w:t>
      </w:r>
    </w:p>
    <w:p w14:paraId="19768BC0" w14:textId="10AF3570" w:rsidR="003B675B" w:rsidRPr="005D1512" w:rsidRDefault="003B675B" w:rsidP="00596730">
      <w:pPr>
        <w:pStyle w:val="ListParagraph"/>
        <w:numPr>
          <w:ilvl w:val="0"/>
          <w:numId w:val="12"/>
        </w:numPr>
        <w:spacing w:after="160" w:line="259" w:lineRule="auto"/>
        <w:rPr>
          <w:rFonts w:eastAsia="Calibri" w:cstheme="minorHAnsi"/>
          <w:sz w:val="24"/>
          <w:szCs w:val="24"/>
          <w:lang w:val="en-GB"/>
        </w:rPr>
      </w:pPr>
      <w:r w:rsidRPr="005D1512">
        <w:rPr>
          <w:rFonts w:eastAsia="Calibri" w:cstheme="minorHAnsi"/>
          <w:sz w:val="24"/>
          <w:szCs w:val="24"/>
          <w:lang w:val="en-GB"/>
        </w:rPr>
        <w:t>Base must be unoccupied for player to make attempt at first base.</w:t>
      </w:r>
    </w:p>
    <w:p w14:paraId="73DBF514" w14:textId="77777777" w:rsidR="003B675B" w:rsidRPr="005D1512" w:rsidRDefault="003B675B" w:rsidP="003B675B">
      <w:pPr>
        <w:spacing w:after="160" w:line="259" w:lineRule="auto"/>
        <w:rPr>
          <w:rFonts w:asciiTheme="minorHAnsi" w:eastAsia="Calibri" w:hAnsiTheme="minorHAnsi" w:cstheme="minorHAnsi"/>
          <w:b/>
          <w:sz w:val="24"/>
          <w:szCs w:val="24"/>
          <w:lang w:val="en-GB"/>
        </w:rPr>
      </w:pPr>
      <w:r w:rsidRPr="005D1512">
        <w:rPr>
          <w:rFonts w:asciiTheme="minorHAnsi" w:eastAsia="Calibri" w:hAnsiTheme="minorHAnsi" w:cstheme="minorHAnsi"/>
          <w:b/>
          <w:sz w:val="24"/>
          <w:szCs w:val="24"/>
          <w:lang w:val="en-GB"/>
        </w:rPr>
        <w:t>Pitching</w:t>
      </w:r>
    </w:p>
    <w:p w14:paraId="5855F72D" w14:textId="29C1B9ED" w:rsidR="003B675B" w:rsidRPr="005D1512" w:rsidRDefault="003B675B" w:rsidP="00596730">
      <w:pPr>
        <w:pStyle w:val="ListParagraph"/>
        <w:numPr>
          <w:ilvl w:val="0"/>
          <w:numId w:val="13"/>
        </w:numPr>
        <w:spacing w:after="160" w:line="259" w:lineRule="auto"/>
        <w:rPr>
          <w:rFonts w:eastAsia="Calibri" w:cstheme="minorHAnsi"/>
          <w:sz w:val="24"/>
          <w:szCs w:val="24"/>
          <w:lang w:val="en-GB"/>
        </w:rPr>
      </w:pPr>
      <w:r w:rsidRPr="005D1512">
        <w:rPr>
          <w:rFonts w:eastAsia="Calibri" w:cstheme="minorHAnsi"/>
          <w:sz w:val="24"/>
          <w:szCs w:val="24"/>
          <w:lang w:val="en-GB"/>
        </w:rPr>
        <w:t>Max of three innings pitched by any player.</w:t>
      </w:r>
    </w:p>
    <w:p w14:paraId="74F85D60" w14:textId="0054E383" w:rsidR="003B675B" w:rsidRPr="005D1512" w:rsidRDefault="003B675B" w:rsidP="00596730">
      <w:pPr>
        <w:pStyle w:val="ListParagraph"/>
        <w:numPr>
          <w:ilvl w:val="0"/>
          <w:numId w:val="13"/>
        </w:numPr>
        <w:spacing w:after="160" w:line="259" w:lineRule="auto"/>
        <w:rPr>
          <w:rFonts w:eastAsia="Calibri" w:cstheme="minorHAnsi"/>
          <w:sz w:val="24"/>
          <w:szCs w:val="24"/>
          <w:lang w:val="en-GB"/>
        </w:rPr>
      </w:pPr>
      <w:r w:rsidRPr="005D1512">
        <w:rPr>
          <w:rFonts w:eastAsia="Calibri" w:cstheme="minorHAnsi"/>
          <w:sz w:val="24"/>
          <w:szCs w:val="24"/>
          <w:lang w:val="en-GB"/>
        </w:rPr>
        <w:t xml:space="preserve">An </w:t>
      </w:r>
      <w:proofErr w:type="gramStart"/>
      <w:r w:rsidRPr="005D1512">
        <w:rPr>
          <w:rFonts w:eastAsia="Calibri" w:cstheme="minorHAnsi"/>
          <w:sz w:val="24"/>
          <w:szCs w:val="24"/>
          <w:lang w:val="en-GB"/>
        </w:rPr>
        <w:t>eleven year old</w:t>
      </w:r>
      <w:proofErr w:type="gramEnd"/>
      <w:r w:rsidRPr="005D1512">
        <w:rPr>
          <w:rFonts w:eastAsia="Calibri" w:cstheme="minorHAnsi"/>
          <w:sz w:val="24"/>
          <w:szCs w:val="24"/>
          <w:lang w:val="en-GB"/>
        </w:rPr>
        <w:t xml:space="preserve"> player must pitch two full innings before the sixth inning.</w:t>
      </w:r>
    </w:p>
    <w:p w14:paraId="77231885" w14:textId="135C9C55" w:rsidR="003B675B" w:rsidRPr="005D1512" w:rsidRDefault="003B675B" w:rsidP="00596730">
      <w:pPr>
        <w:pStyle w:val="ListParagraph"/>
        <w:numPr>
          <w:ilvl w:val="0"/>
          <w:numId w:val="13"/>
        </w:numPr>
        <w:spacing w:after="160" w:line="259" w:lineRule="auto"/>
        <w:rPr>
          <w:rFonts w:eastAsia="Calibri" w:cstheme="minorHAnsi"/>
          <w:sz w:val="24"/>
          <w:szCs w:val="24"/>
          <w:lang w:val="en-GB"/>
        </w:rPr>
      </w:pPr>
      <w:r w:rsidRPr="005D1512">
        <w:rPr>
          <w:rFonts w:eastAsia="Calibri" w:cstheme="minorHAnsi"/>
          <w:sz w:val="24"/>
          <w:szCs w:val="24"/>
          <w:lang w:val="en-GB"/>
        </w:rPr>
        <w:t xml:space="preserve">Pitch count will be used </w:t>
      </w:r>
      <w:proofErr w:type="gramStart"/>
      <w:r w:rsidRPr="005D1512">
        <w:rPr>
          <w:rFonts w:eastAsia="Calibri" w:cstheme="minorHAnsi"/>
          <w:sz w:val="24"/>
          <w:szCs w:val="24"/>
          <w:lang w:val="en-GB"/>
        </w:rPr>
        <w:t>as a way to</w:t>
      </w:r>
      <w:proofErr w:type="gramEnd"/>
      <w:r w:rsidRPr="005D1512">
        <w:rPr>
          <w:rFonts w:eastAsia="Calibri" w:cstheme="minorHAnsi"/>
          <w:sz w:val="24"/>
          <w:szCs w:val="24"/>
          <w:lang w:val="en-GB"/>
        </w:rPr>
        <w:t xml:space="preserve"> regulate the amount each pitcher is used.</w:t>
      </w:r>
    </w:p>
    <w:p w14:paraId="18708ED8" w14:textId="44E3081B" w:rsidR="003B675B" w:rsidRPr="005D1512" w:rsidRDefault="003B675B" w:rsidP="00596730">
      <w:pPr>
        <w:pStyle w:val="ListParagraph"/>
        <w:numPr>
          <w:ilvl w:val="0"/>
          <w:numId w:val="13"/>
        </w:numPr>
        <w:spacing w:after="160" w:line="259" w:lineRule="auto"/>
        <w:rPr>
          <w:rFonts w:eastAsia="Calibri" w:cstheme="minorHAnsi"/>
          <w:sz w:val="24"/>
          <w:szCs w:val="24"/>
          <w:lang w:val="en-GB"/>
        </w:rPr>
      </w:pPr>
      <w:r w:rsidRPr="005D1512">
        <w:rPr>
          <w:rFonts w:eastAsia="Calibri" w:cstheme="minorHAnsi"/>
          <w:sz w:val="24"/>
          <w:szCs w:val="24"/>
          <w:lang w:val="en-GB"/>
        </w:rPr>
        <w:t xml:space="preserve">1-20 = no </w:t>
      </w:r>
      <w:proofErr w:type="spellStart"/>
      <w:proofErr w:type="gramStart"/>
      <w:r w:rsidRPr="005D1512">
        <w:rPr>
          <w:rFonts w:eastAsia="Calibri" w:cstheme="minorHAnsi"/>
          <w:sz w:val="24"/>
          <w:szCs w:val="24"/>
          <w:lang w:val="en-GB"/>
        </w:rPr>
        <w:t>days</w:t>
      </w:r>
      <w:proofErr w:type="spellEnd"/>
      <w:proofErr w:type="gramEnd"/>
      <w:r w:rsidRPr="005D1512">
        <w:rPr>
          <w:rFonts w:eastAsia="Calibri" w:cstheme="minorHAnsi"/>
          <w:sz w:val="24"/>
          <w:szCs w:val="24"/>
          <w:lang w:val="en-GB"/>
        </w:rPr>
        <w:t xml:space="preserve"> rest. 21-40 = 1 day rest. 41-60 = 2 </w:t>
      </w:r>
      <w:proofErr w:type="spellStart"/>
      <w:r w:rsidRPr="005D1512">
        <w:rPr>
          <w:rFonts w:eastAsia="Calibri" w:cstheme="minorHAnsi"/>
          <w:sz w:val="24"/>
          <w:szCs w:val="24"/>
          <w:lang w:val="en-GB"/>
        </w:rPr>
        <w:t>days</w:t>
      </w:r>
      <w:proofErr w:type="spellEnd"/>
      <w:r w:rsidRPr="005D1512">
        <w:rPr>
          <w:rFonts w:eastAsia="Calibri" w:cstheme="minorHAnsi"/>
          <w:sz w:val="24"/>
          <w:szCs w:val="24"/>
          <w:lang w:val="en-GB"/>
        </w:rPr>
        <w:t xml:space="preserve"> rest. 61-80 = 3 </w:t>
      </w:r>
      <w:proofErr w:type="spellStart"/>
      <w:r w:rsidRPr="005D1512">
        <w:rPr>
          <w:rFonts w:eastAsia="Calibri" w:cstheme="minorHAnsi"/>
          <w:sz w:val="24"/>
          <w:szCs w:val="24"/>
          <w:lang w:val="en-GB"/>
        </w:rPr>
        <w:t>days</w:t>
      </w:r>
      <w:proofErr w:type="spellEnd"/>
      <w:r w:rsidRPr="005D1512">
        <w:rPr>
          <w:rFonts w:eastAsia="Calibri" w:cstheme="minorHAnsi"/>
          <w:sz w:val="24"/>
          <w:szCs w:val="24"/>
          <w:lang w:val="en-GB"/>
        </w:rPr>
        <w:t xml:space="preserve"> rest.</w:t>
      </w:r>
    </w:p>
    <w:p w14:paraId="2A2ACE04" w14:textId="1E29339C" w:rsidR="003B675B" w:rsidRPr="005D1512" w:rsidRDefault="003B675B" w:rsidP="000C5CC4">
      <w:pPr>
        <w:pStyle w:val="ListParagraph"/>
        <w:numPr>
          <w:ilvl w:val="0"/>
          <w:numId w:val="13"/>
        </w:numPr>
        <w:spacing w:after="160" w:line="259" w:lineRule="auto"/>
        <w:rPr>
          <w:rFonts w:eastAsia="Calibri" w:cstheme="minorHAnsi"/>
          <w:sz w:val="24"/>
          <w:szCs w:val="24"/>
          <w:lang w:val="en-GB"/>
        </w:rPr>
      </w:pPr>
      <w:proofErr w:type="spellStart"/>
      <w:r w:rsidRPr="005D1512">
        <w:rPr>
          <w:rFonts w:eastAsia="Calibri" w:cstheme="minorHAnsi"/>
          <w:sz w:val="24"/>
          <w:szCs w:val="24"/>
          <w:lang w:val="en-GB"/>
        </w:rPr>
        <w:t>Days</w:t>
      </w:r>
      <w:proofErr w:type="spellEnd"/>
      <w:r w:rsidRPr="005D1512">
        <w:rPr>
          <w:rFonts w:eastAsia="Calibri" w:cstheme="minorHAnsi"/>
          <w:sz w:val="24"/>
          <w:szCs w:val="24"/>
          <w:lang w:val="en-GB"/>
        </w:rPr>
        <w:t xml:space="preserve"> rest are following the day pitched. Therefore, if a kid throws 41 pitches on a</w:t>
      </w:r>
      <w:r w:rsidR="00596730" w:rsidRPr="005D1512">
        <w:rPr>
          <w:rFonts w:eastAsia="Calibri" w:cstheme="minorHAnsi"/>
          <w:sz w:val="24"/>
          <w:szCs w:val="24"/>
          <w:lang w:val="en-GB"/>
        </w:rPr>
        <w:t xml:space="preserve"> </w:t>
      </w:r>
      <w:r w:rsidRPr="005D1512">
        <w:rPr>
          <w:rFonts w:eastAsia="Calibri" w:cstheme="minorHAnsi"/>
          <w:sz w:val="24"/>
          <w:szCs w:val="24"/>
          <w:lang w:val="en-GB"/>
        </w:rPr>
        <w:t>Monday, they would not be allowed to pitch again until Thursday (Tuesday and</w:t>
      </w:r>
      <w:r w:rsidR="00596730" w:rsidRPr="005D1512">
        <w:rPr>
          <w:rFonts w:eastAsia="Calibri" w:cstheme="minorHAnsi"/>
          <w:sz w:val="24"/>
          <w:szCs w:val="24"/>
          <w:lang w:val="en-GB"/>
        </w:rPr>
        <w:t xml:space="preserve"> </w:t>
      </w:r>
      <w:r w:rsidRPr="005D1512">
        <w:rPr>
          <w:rFonts w:eastAsia="Calibri" w:cstheme="minorHAnsi"/>
          <w:sz w:val="24"/>
          <w:szCs w:val="24"/>
          <w:lang w:val="en-GB"/>
        </w:rPr>
        <w:t>Wednesday are the two rest days).</w:t>
      </w:r>
    </w:p>
    <w:p w14:paraId="70016D54" w14:textId="15D91E42" w:rsidR="003B675B" w:rsidRPr="005D1512" w:rsidRDefault="003B675B" w:rsidP="00616A3B">
      <w:pPr>
        <w:pStyle w:val="ListParagraph"/>
        <w:numPr>
          <w:ilvl w:val="0"/>
          <w:numId w:val="13"/>
        </w:numPr>
        <w:spacing w:after="160" w:line="259" w:lineRule="auto"/>
        <w:rPr>
          <w:rFonts w:eastAsia="Calibri" w:cstheme="minorHAnsi"/>
          <w:sz w:val="24"/>
          <w:szCs w:val="24"/>
          <w:lang w:val="en-GB"/>
        </w:rPr>
      </w:pPr>
      <w:r w:rsidRPr="005D1512">
        <w:rPr>
          <w:rFonts w:eastAsia="Calibri" w:cstheme="minorHAnsi"/>
          <w:sz w:val="24"/>
          <w:szCs w:val="24"/>
          <w:lang w:val="en-GB"/>
        </w:rPr>
        <w:t>No pitcher is allowed to throw more than 80 pitches, although a pitcher is allowed to</w:t>
      </w:r>
      <w:r w:rsidR="00596730" w:rsidRPr="005D1512">
        <w:rPr>
          <w:rFonts w:eastAsia="Calibri" w:cstheme="minorHAnsi"/>
          <w:sz w:val="24"/>
          <w:szCs w:val="24"/>
          <w:lang w:val="en-GB"/>
        </w:rPr>
        <w:t xml:space="preserve"> </w:t>
      </w:r>
      <w:r w:rsidRPr="005D1512">
        <w:rPr>
          <w:rFonts w:eastAsia="Calibri" w:cstheme="minorHAnsi"/>
          <w:sz w:val="24"/>
          <w:szCs w:val="24"/>
          <w:lang w:val="en-GB"/>
        </w:rPr>
        <w:t xml:space="preserve">finish the batter he is facing when reaching the </w:t>
      </w:r>
      <w:proofErr w:type="gramStart"/>
      <w:r w:rsidRPr="005D1512">
        <w:rPr>
          <w:rFonts w:eastAsia="Calibri" w:cstheme="minorHAnsi"/>
          <w:sz w:val="24"/>
          <w:szCs w:val="24"/>
          <w:lang w:val="en-GB"/>
        </w:rPr>
        <w:t>80 pitch</w:t>
      </w:r>
      <w:proofErr w:type="gramEnd"/>
      <w:r w:rsidRPr="005D1512">
        <w:rPr>
          <w:rFonts w:eastAsia="Calibri" w:cstheme="minorHAnsi"/>
          <w:sz w:val="24"/>
          <w:szCs w:val="24"/>
          <w:lang w:val="en-GB"/>
        </w:rPr>
        <w:t xml:space="preserve"> threshold, so he can go over 80</w:t>
      </w:r>
      <w:r w:rsidR="00596730" w:rsidRPr="005D1512">
        <w:rPr>
          <w:rFonts w:eastAsia="Calibri" w:cstheme="minorHAnsi"/>
          <w:sz w:val="24"/>
          <w:szCs w:val="24"/>
          <w:lang w:val="en-GB"/>
        </w:rPr>
        <w:t xml:space="preserve"> </w:t>
      </w:r>
      <w:r w:rsidRPr="005D1512">
        <w:rPr>
          <w:rFonts w:eastAsia="Calibri" w:cstheme="minorHAnsi"/>
          <w:sz w:val="24"/>
          <w:szCs w:val="24"/>
          <w:lang w:val="en-GB"/>
        </w:rPr>
        <w:t>pitches in that regard.</w:t>
      </w:r>
    </w:p>
    <w:p w14:paraId="63C39963" w14:textId="77777777" w:rsidR="005B3BE3" w:rsidRDefault="005B3BE3" w:rsidP="003B675B">
      <w:pPr>
        <w:spacing w:after="160" w:line="259" w:lineRule="auto"/>
        <w:rPr>
          <w:rFonts w:asciiTheme="minorHAnsi" w:eastAsia="Calibri" w:hAnsiTheme="minorHAnsi" w:cstheme="minorHAnsi"/>
          <w:b/>
          <w:sz w:val="24"/>
          <w:szCs w:val="24"/>
          <w:lang w:val="en-GB"/>
        </w:rPr>
      </w:pPr>
    </w:p>
    <w:p w14:paraId="01CC2DC6" w14:textId="2BD349D1" w:rsidR="003B675B" w:rsidRPr="005D1512" w:rsidRDefault="003B675B" w:rsidP="003B675B">
      <w:pPr>
        <w:spacing w:after="160" w:line="259" w:lineRule="auto"/>
        <w:rPr>
          <w:rFonts w:asciiTheme="minorHAnsi" w:eastAsia="Calibri" w:hAnsiTheme="minorHAnsi" w:cstheme="minorHAnsi"/>
          <w:b/>
          <w:sz w:val="24"/>
          <w:szCs w:val="24"/>
          <w:lang w:val="en-GB"/>
        </w:rPr>
      </w:pPr>
      <w:r w:rsidRPr="005D1512">
        <w:rPr>
          <w:rFonts w:asciiTheme="minorHAnsi" w:eastAsia="Calibri" w:hAnsiTheme="minorHAnsi" w:cstheme="minorHAnsi"/>
          <w:b/>
          <w:sz w:val="24"/>
          <w:szCs w:val="24"/>
          <w:lang w:val="en-GB"/>
        </w:rPr>
        <w:lastRenderedPageBreak/>
        <w:t>Infield Fly Rule</w:t>
      </w:r>
    </w:p>
    <w:p w14:paraId="1104BAF5" w14:textId="042A5AA2" w:rsidR="003B675B" w:rsidRPr="005D1512" w:rsidRDefault="003B675B" w:rsidP="00596730">
      <w:pPr>
        <w:pStyle w:val="ListParagraph"/>
        <w:numPr>
          <w:ilvl w:val="0"/>
          <w:numId w:val="14"/>
        </w:numPr>
        <w:spacing w:after="160" w:line="259" w:lineRule="auto"/>
        <w:rPr>
          <w:rFonts w:eastAsia="Calibri" w:cstheme="minorHAnsi"/>
          <w:sz w:val="24"/>
          <w:szCs w:val="24"/>
          <w:lang w:val="en-GB"/>
        </w:rPr>
      </w:pPr>
      <w:r w:rsidRPr="005D1512">
        <w:rPr>
          <w:rFonts w:eastAsia="Calibri" w:cstheme="minorHAnsi"/>
          <w:sz w:val="24"/>
          <w:szCs w:val="24"/>
          <w:lang w:val="en-GB"/>
        </w:rPr>
        <w:t xml:space="preserve">Will </w:t>
      </w:r>
      <w:proofErr w:type="gramStart"/>
      <w:r w:rsidRPr="005D1512">
        <w:rPr>
          <w:rFonts w:eastAsia="Calibri" w:cstheme="minorHAnsi"/>
          <w:sz w:val="24"/>
          <w:szCs w:val="24"/>
          <w:lang w:val="en-GB"/>
        </w:rPr>
        <w:t>be in play at all times</w:t>
      </w:r>
      <w:proofErr w:type="gramEnd"/>
      <w:r w:rsidRPr="005D1512">
        <w:rPr>
          <w:rFonts w:eastAsia="Calibri" w:cstheme="minorHAnsi"/>
          <w:sz w:val="24"/>
          <w:szCs w:val="24"/>
          <w:lang w:val="en-GB"/>
        </w:rPr>
        <w:t>.</w:t>
      </w:r>
    </w:p>
    <w:p w14:paraId="7D84FB0E" w14:textId="77777777" w:rsidR="003B675B" w:rsidRPr="005D1512" w:rsidRDefault="003B675B" w:rsidP="003B675B">
      <w:pPr>
        <w:spacing w:after="160" w:line="259" w:lineRule="auto"/>
        <w:rPr>
          <w:rFonts w:asciiTheme="minorHAnsi" w:eastAsia="Calibri" w:hAnsiTheme="minorHAnsi" w:cstheme="minorHAnsi"/>
          <w:b/>
          <w:sz w:val="24"/>
          <w:szCs w:val="24"/>
          <w:lang w:val="en-GB"/>
        </w:rPr>
      </w:pPr>
      <w:r w:rsidRPr="005D1512">
        <w:rPr>
          <w:rFonts w:asciiTheme="minorHAnsi" w:eastAsia="Calibri" w:hAnsiTheme="minorHAnsi" w:cstheme="minorHAnsi"/>
          <w:b/>
          <w:sz w:val="24"/>
          <w:szCs w:val="24"/>
          <w:lang w:val="en-GB"/>
        </w:rPr>
        <w:t>Run Limit</w:t>
      </w:r>
    </w:p>
    <w:p w14:paraId="2CA334F9" w14:textId="0704AE1C" w:rsidR="003B675B" w:rsidRPr="005D1512" w:rsidRDefault="003B675B" w:rsidP="00596730">
      <w:pPr>
        <w:pStyle w:val="ListParagraph"/>
        <w:numPr>
          <w:ilvl w:val="0"/>
          <w:numId w:val="14"/>
        </w:numPr>
        <w:spacing w:after="160" w:line="259" w:lineRule="auto"/>
        <w:rPr>
          <w:rFonts w:eastAsia="Calibri" w:cstheme="minorHAnsi"/>
          <w:sz w:val="24"/>
          <w:szCs w:val="24"/>
          <w:lang w:val="en-GB"/>
        </w:rPr>
      </w:pPr>
      <w:r w:rsidRPr="005D1512">
        <w:rPr>
          <w:rFonts w:eastAsia="Calibri" w:cstheme="minorHAnsi"/>
          <w:sz w:val="24"/>
          <w:szCs w:val="24"/>
          <w:lang w:val="en-GB"/>
        </w:rPr>
        <w:t xml:space="preserve">Six run </w:t>
      </w:r>
      <w:proofErr w:type="gramStart"/>
      <w:r w:rsidRPr="005D1512">
        <w:rPr>
          <w:rFonts w:eastAsia="Calibri" w:cstheme="minorHAnsi"/>
          <w:sz w:val="24"/>
          <w:szCs w:val="24"/>
          <w:lang w:val="en-GB"/>
        </w:rPr>
        <w:t>limit</w:t>
      </w:r>
      <w:proofErr w:type="gramEnd"/>
      <w:r w:rsidRPr="005D1512">
        <w:rPr>
          <w:rFonts w:eastAsia="Calibri" w:cstheme="minorHAnsi"/>
          <w:sz w:val="24"/>
          <w:szCs w:val="24"/>
          <w:lang w:val="en-GB"/>
        </w:rPr>
        <w:t xml:space="preserve"> will be in effect for every inning except the last inning which is unlimited</w:t>
      </w:r>
      <w:r w:rsidR="00596730" w:rsidRPr="005D1512">
        <w:rPr>
          <w:rFonts w:eastAsia="Calibri" w:cstheme="minorHAnsi"/>
          <w:sz w:val="24"/>
          <w:szCs w:val="24"/>
          <w:lang w:val="en-GB"/>
        </w:rPr>
        <w:t xml:space="preserve"> </w:t>
      </w:r>
      <w:r w:rsidRPr="005D1512">
        <w:rPr>
          <w:rFonts w:eastAsia="Calibri" w:cstheme="minorHAnsi"/>
          <w:sz w:val="24"/>
          <w:szCs w:val="24"/>
          <w:lang w:val="en-GB"/>
        </w:rPr>
        <w:t>runs.</w:t>
      </w:r>
    </w:p>
    <w:p w14:paraId="19A8603C" w14:textId="3A9B707D" w:rsidR="003B675B" w:rsidRPr="005D1512" w:rsidRDefault="003B675B" w:rsidP="00596730">
      <w:pPr>
        <w:pStyle w:val="ListParagraph"/>
        <w:numPr>
          <w:ilvl w:val="0"/>
          <w:numId w:val="14"/>
        </w:numPr>
        <w:spacing w:after="160" w:line="259" w:lineRule="auto"/>
        <w:rPr>
          <w:rFonts w:eastAsia="Calibri" w:cstheme="minorHAnsi"/>
          <w:sz w:val="24"/>
          <w:szCs w:val="24"/>
          <w:lang w:val="en-GB"/>
        </w:rPr>
      </w:pPr>
      <w:r w:rsidRPr="005D1512">
        <w:rPr>
          <w:rFonts w:eastAsia="Calibri" w:cstheme="minorHAnsi"/>
          <w:sz w:val="24"/>
          <w:szCs w:val="24"/>
          <w:lang w:val="en-GB"/>
        </w:rPr>
        <w:t>Continuation rule does apply to the run limit. Example: a grand slam is hit with the team</w:t>
      </w:r>
      <w:r w:rsidR="00596730" w:rsidRPr="005D1512">
        <w:rPr>
          <w:rFonts w:eastAsia="Calibri" w:cstheme="minorHAnsi"/>
          <w:sz w:val="24"/>
          <w:szCs w:val="24"/>
          <w:lang w:val="en-GB"/>
        </w:rPr>
        <w:t xml:space="preserve"> </w:t>
      </w:r>
      <w:r w:rsidRPr="005D1512">
        <w:rPr>
          <w:rFonts w:eastAsia="Calibri" w:cstheme="minorHAnsi"/>
          <w:sz w:val="24"/>
          <w:szCs w:val="24"/>
          <w:lang w:val="en-GB"/>
        </w:rPr>
        <w:t>already having</w:t>
      </w:r>
      <w:r w:rsidR="00596730" w:rsidRPr="005D1512">
        <w:rPr>
          <w:rFonts w:eastAsia="Calibri" w:cstheme="minorHAnsi"/>
          <w:sz w:val="24"/>
          <w:szCs w:val="24"/>
          <w:lang w:val="en-GB"/>
        </w:rPr>
        <w:t xml:space="preserve"> </w:t>
      </w:r>
      <w:r w:rsidRPr="005D1512">
        <w:rPr>
          <w:rFonts w:eastAsia="Calibri" w:cstheme="minorHAnsi"/>
          <w:sz w:val="24"/>
          <w:szCs w:val="24"/>
          <w:lang w:val="en-GB"/>
        </w:rPr>
        <w:t>scored five runs that inning. The inning is concluded after the grand</w:t>
      </w:r>
      <w:r w:rsidR="00596730" w:rsidRPr="005D1512">
        <w:rPr>
          <w:rFonts w:eastAsia="Calibri" w:cstheme="minorHAnsi"/>
          <w:sz w:val="24"/>
          <w:szCs w:val="24"/>
          <w:lang w:val="en-GB"/>
        </w:rPr>
        <w:t xml:space="preserve"> </w:t>
      </w:r>
      <w:r w:rsidRPr="005D1512">
        <w:rPr>
          <w:rFonts w:eastAsia="Calibri" w:cstheme="minorHAnsi"/>
          <w:sz w:val="24"/>
          <w:szCs w:val="24"/>
          <w:lang w:val="en-GB"/>
        </w:rPr>
        <w:t>slam, but the seventh, eighth, and</w:t>
      </w:r>
      <w:r w:rsidR="00596730" w:rsidRPr="005D1512">
        <w:rPr>
          <w:rFonts w:eastAsia="Calibri" w:cstheme="minorHAnsi"/>
          <w:sz w:val="24"/>
          <w:szCs w:val="24"/>
          <w:lang w:val="en-GB"/>
        </w:rPr>
        <w:t xml:space="preserve"> </w:t>
      </w:r>
      <w:r w:rsidRPr="005D1512">
        <w:rPr>
          <w:rFonts w:eastAsia="Calibri" w:cstheme="minorHAnsi"/>
          <w:sz w:val="24"/>
          <w:szCs w:val="24"/>
          <w:lang w:val="en-GB"/>
        </w:rPr>
        <w:t>ninth runs would count.</w:t>
      </w:r>
    </w:p>
    <w:p w14:paraId="6B80988A" w14:textId="77777777" w:rsidR="003B675B" w:rsidRPr="005D1512" w:rsidRDefault="003B675B" w:rsidP="003B675B">
      <w:pPr>
        <w:spacing w:after="160" w:line="259" w:lineRule="auto"/>
        <w:rPr>
          <w:rFonts w:asciiTheme="minorHAnsi" w:eastAsia="Calibri" w:hAnsiTheme="minorHAnsi" w:cstheme="minorHAnsi"/>
          <w:b/>
          <w:sz w:val="24"/>
          <w:szCs w:val="24"/>
          <w:lang w:val="en-GB"/>
        </w:rPr>
      </w:pPr>
      <w:r w:rsidRPr="005D1512">
        <w:rPr>
          <w:rFonts w:asciiTheme="minorHAnsi" w:eastAsia="Calibri" w:hAnsiTheme="minorHAnsi" w:cstheme="minorHAnsi"/>
          <w:b/>
          <w:sz w:val="24"/>
          <w:szCs w:val="24"/>
          <w:lang w:val="en-GB"/>
        </w:rPr>
        <w:t>Sportsmanship</w:t>
      </w:r>
    </w:p>
    <w:p w14:paraId="3F68CF8F" w14:textId="62523F9A" w:rsidR="003B675B" w:rsidRPr="005D1512" w:rsidRDefault="003B675B" w:rsidP="00596730">
      <w:pPr>
        <w:pStyle w:val="ListParagraph"/>
        <w:numPr>
          <w:ilvl w:val="0"/>
          <w:numId w:val="15"/>
        </w:numPr>
        <w:spacing w:after="160" w:line="259" w:lineRule="auto"/>
        <w:rPr>
          <w:rFonts w:eastAsia="Calibri" w:cstheme="minorHAnsi"/>
          <w:sz w:val="24"/>
          <w:szCs w:val="24"/>
          <w:lang w:val="en-GB"/>
        </w:rPr>
      </w:pPr>
      <w:r w:rsidRPr="005D1512">
        <w:rPr>
          <w:rFonts w:eastAsia="Calibri" w:cstheme="minorHAnsi"/>
          <w:sz w:val="24"/>
          <w:szCs w:val="24"/>
          <w:lang w:val="en-GB"/>
        </w:rPr>
        <w:t>No chanting is allowed from a dugout toward the opposing pitcher or batter.</w:t>
      </w:r>
    </w:p>
    <w:p w14:paraId="25CE0582" w14:textId="595D4463" w:rsidR="003B675B" w:rsidRPr="005D1512" w:rsidRDefault="003B675B" w:rsidP="005B6526">
      <w:pPr>
        <w:pStyle w:val="ListParagraph"/>
        <w:numPr>
          <w:ilvl w:val="0"/>
          <w:numId w:val="15"/>
        </w:numPr>
        <w:spacing w:after="160" w:line="259" w:lineRule="auto"/>
        <w:rPr>
          <w:rFonts w:eastAsia="Calibri" w:cstheme="minorHAnsi"/>
          <w:sz w:val="24"/>
          <w:szCs w:val="24"/>
          <w:lang w:val="en-GB"/>
        </w:rPr>
      </w:pPr>
      <w:r w:rsidRPr="005D1512">
        <w:rPr>
          <w:rFonts w:eastAsia="Calibri" w:cstheme="minorHAnsi"/>
          <w:sz w:val="24"/>
          <w:szCs w:val="24"/>
          <w:lang w:val="en-GB"/>
        </w:rPr>
        <w:t>No clapping or other attention-grabbing moves are allowed from a base runner toward</w:t>
      </w:r>
      <w:r w:rsidR="00596730" w:rsidRPr="005D1512">
        <w:rPr>
          <w:rFonts w:eastAsia="Calibri" w:cstheme="minorHAnsi"/>
          <w:sz w:val="24"/>
          <w:szCs w:val="24"/>
          <w:lang w:val="en-GB"/>
        </w:rPr>
        <w:t xml:space="preserve"> </w:t>
      </w:r>
      <w:r w:rsidRPr="005D1512">
        <w:rPr>
          <w:rFonts w:eastAsia="Calibri" w:cstheme="minorHAnsi"/>
          <w:sz w:val="24"/>
          <w:szCs w:val="24"/>
          <w:lang w:val="en-GB"/>
        </w:rPr>
        <w:t>the pitcher.</w:t>
      </w:r>
    </w:p>
    <w:p w14:paraId="43B184F0" w14:textId="6DA5A797" w:rsidR="003B675B" w:rsidRPr="005D1512" w:rsidRDefault="003B675B" w:rsidP="001833B6">
      <w:pPr>
        <w:pStyle w:val="ListParagraph"/>
        <w:numPr>
          <w:ilvl w:val="0"/>
          <w:numId w:val="15"/>
        </w:numPr>
        <w:spacing w:after="160" w:line="259" w:lineRule="auto"/>
        <w:rPr>
          <w:rFonts w:eastAsia="Calibri" w:cstheme="minorHAnsi"/>
          <w:sz w:val="24"/>
          <w:szCs w:val="24"/>
          <w:lang w:val="en-GB"/>
        </w:rPr>
      </w:pPr>
      <w:r w:rsidRPr="005D1512">
        <w:rPr>
          <w:rFonts w:eastAsia="Calibri" w:cstheme="minorHAnsi"/>
          <w:sz w:val="24"/>
          <w:szCs w:val="24"/>
          <w:lang w:val="en-GB"/>
        </w:rPr>
        <w:t>A warning will be given by the umpire. Any other violations will result in an automatic out</w:t>
      </w:r>
      <w:r w:rsidR="00596730" w:rsidRPr="005D1512">
        <w:rPr>
          <w:rFonts w:eastAsia="Calibri" w:cstheme="minorHAnsi"/>
          <w:sz w:val="24"/>
          <w:szCs w:val="24"/>
          <w:lang w:val="en-GB"/>
        </w:rPr>
        <w:t xml:space="preserve"> </w:t>
      </w:r>
      <w:r w:rsidRPr="005D1512">
        <w:rPr>
          <w:rFonts w:eastAsia="Calibri" w:cstheme="minorHAnsi"/>
          <w:sz w:val="24"/>
          <w:szCs w:val="24"/>
          <w:lang w:val="en-GB"/>
        </w:rPr>
        <w:t>for the team.</w:t>
      </w:r>
    </w:p>
    <w:p w14:paraId="0C45BE70" w14:textId="77777777" w:rsidR="003B675B" w:rsidRPr="005D1512" w:rsidRDefault="003B675B" w:rsidP="003B675B">
      <w:pPr>
        <w:spacing w:after="160" w:line="259" w:lineRule="auto"/>
        <w:rPr>
          <w:rFonts w:asciiTheme="minorHAnsi" w:eastAsia="Calibri" w:hAnsiTheme="minorHAnsi" w:cstheme="minorHAnsi"/>
          <w:b/>
          <w:sz w:val="24"/>
          <w:szCs w:val="24"/>
          <w:lang w:val="en-GB"/>
        </w:rPr>
      </w:pPr>
      <w:r w:rsidRPr="005D1512">
        <w:rPr>
          <w:rFonts w:asciiTheme="minorHAnsi" w:eastAsia="Calibri" w:hAnsiTheme="minorHAnsi" w:cstheme="minorHAnsi"/>
          <w:b/>
          <w:sz w:val="24"/>
          <w:szCs w:val="24"/>
          <w:lang w:val="en-GB"/>
        </w:rPr>
        <w:t>Any other rules not stated in these rules will follow Little League rules.</w:t>
      </w:r>
    </w:p>
    <w:p w14:paraId="2C840DEE" w14:textId="77777777" w:rsidR="00A144B2" w:rsidRPr="005D1512" w:rsidRDefault="00A144B2">
      <w:pPr>
        <w:spacing w:line="200" w:lineRule="exact"/>
        <w:rPr>
          <w:rFonts w:asciiTheme="minorHAnsi" w:hAnsiTheme="minorHAnsi" w:cstheme="minorHAnsi"/>
          <w:sz w:val="24"/>
          <w:szCs w:val="24"/>
        </w:rPr>
      </w:pPr>
    </w:p>
    <w:p w14:paraId="2C840DEF" w14:textId="77777777" w:rsidR="00A144B2" w:rsidRPr="005D1512" w:rsidRDefault="00A144B2">
      <w:pPr>
        <w:spacing w:line="200" w:lineRule="exact"/>
        <w:rPr>
          <w:rFonts w:asciiTheme="minorHAnsi" w:hAnsiTheme="minorHAnsi" w:cstheme="minorHAnsi"/>
          <w:sz w:val="24"/>
          <w:szCs w:val="24"/>
        </w:rPr>
      </w:pPr>
    </w:p>
    <w:p w14:paraId="2C840DF0" w14:textId="0D90F4D7" w:rsidR="00A144B2" w:rsidRPr="005D1512" w:rsidRDefault="00AF19A3">
      <w:pPr>
        <w:ind w:left="100"/>
        <w:rPr>
          <w:rFonts w:asciiTheme="minorHAnsi" w:hAnsiTheme="minorHAnsi" w:cstheme="minorHAnsi"/>
          <w:sz w:val="24"/>
          <w:szCs w:val="24"/>
        </w:rPr>
      </w:pPr>
      <w:r w:rsidRPr="005D1512">
        <w:rPr>
          <w:rFonts w:asciiTheme="minorHAnsi" w:hAnsiTheme="minorHAnsi" w:cstheme="minorHAnsi"/>
          <w:sz w:val="24"/>
          <w:szCs w:val="24"/>
        </w:rPr>
        <w:t xml:space="preserve">Last </w:t>
      </w:r>
      <w:r w:rsidRPr="005D1512">
        <w:rPr>
          <w:rFonts w:asciiTheme="minorHAnsi" w:hAnsiTheme="minorHAnsi" w:cstheme="minorHAnsi"/>
          <w:spacing w:val="1"/>
          <w:sz w:val="24"/>
          <w:szCs w:val="24"/>
        </w:rPr>
        <w:t>r</w:t>
      </w:r>
      <w:r w:rsidRPr="005D1512">
        <w:rPr>
          <w:rFonts w:asciiTheme="minorHAnsi" w:hAnsiTheme="minorHAnsi" w:cstheme="minorHAnsi"/>
          <w:sz w:val="24"/>
          <w:szCs w:val="24"/>
        </w:rPr>
        <w:t>e</w:t>
      </w:r>
      <w:r w:rsidRPr="005D1512">
        <w:rPr>
          <w:rFonts w:asciiTheme="minorHAnsi" w:hAnsiTheme="minorHAnsi" w:cstheme="minorHAnsi"/>
          <w:spacing w:val="-1"/>
          <w:sz w:val="24"/>
          <w:szCs w:val="24"/>
        </w:rPr>
        <w:t>v</w:t>
      </w:r>
      <w:r w:rsidRPr="005D1512">
        <w:rPr>
          <w:rFonts w:asciiTheme="minorHAnsi" w:hAnsiTheme="minorHAnsi" w:cstheme="minorHAnsi"/>
          <w:sz w:val="24"/>
          <w:szCs w:val="24"/>
        </w:rPr>
        <w:t>is</w:t>
      </w:r>
      <w:r w:rsidRPr="005D1512">
        <w:rPr>
          <w:rFonts w:asciiTheme="minorHAnsi" w:hAnsiTheme="minorHAnsi" w:cstheme="minorHAnsi"/>
          <w:spacing w:val="1"/>
          <w:sz w:val="24"/>
          <w:szCs w:val="24"/>
        </w:rPr>
        <w:t>e</w:t>
      </w:r>
      <w:r w:rsidRPr="005D1512">
        <w:rPr>
          <w:rFonts w:asciiTheme="minorHAnsi" w:hAnsiTheme="minorHAnsi" w:cstheme="minorHAnsi"/>
          <w:spacing w:val="-1"/>
          <w:sz w:val="24"/>
          <w:szCs w:val="24"/>
        </w:rPr>
        <w:t>d</w:t>
      </w:r>
      <w:r w:rsidRPr="005D1512">
        <w:rPr>
          <w:rFonts w:asciiTheme="minorHAnsi" w:hAnsiTheme="minorHAnsi" w:cstheme="minorHAnsi"/>
          <w:sz w:val="24"/>
          <w:szCs w:val="24"/>
        </w:rPr>
        <w:t>:</w:t>
      </w:r>
      <w:r w:rsidRPr="005D1512">
        <w:rPr>
          <w:rFonts w:asciiTheme="minorHAnsi" w:hAnsiTheme="minorHAnsi" w:cstheme="minorHAnsi"/>
          <w:spacing w:val="1"/>
          <w:sz w:val="24"/>
          <w:szCs w:val="24"/>
        </w:rPr>
        <w:t xml:space="preserve"> </w:t>
      </w:r>
      <w:r w:rsidR="005B3BE3">
        <w:rPr>
          <w:rFonts w:asciiTheme="minorHAnsi" w:hAnsiTheme="minorHAnsi" w:cstheme="minorHAnsi"/>
          <w:spacing w:val="1"/>
          <w:sz w:val="24"/>
          <w:szCs w:val="24"/>
        </w:rPr>
        <w:t>April 14, 2021</w:t>
      </w:r>
    </w:p>
    <w:p w14:paraId="2C840DF1" w14:textId="77777777" w:rsidR="00A144B2" w:rsidRPr="005D1512" w:rsidRDefault="00A144B2">
      <w:pPr>
        <w:spacing w:line="200" w:lineRule="exact"/>
        <w:rPr>
          <w:rFonts w:asciiTheme="minorHAnsi" w:hAnsiTheme="minorHAnsi" w:cstheme="minorHAnsi"/>
          <w:sz w:val="24"/>
          <w:szCs w:val="24"/>
        </w:rPr>
      </w:pPr>
    </w:p>
    <w:p w14:paraId="2C840DF2" w14:textId="77777777" w:rsidR="00A144B2" w:rsidRPr="005D1512" w:rsidRDefault="00A144B2">
      <w:pPr>
        <w:spacing w:line="200" w:lineRule="exact"/>
        <w:rPr>
          <w:rFonts w:asciiTheme="minorHAnsi" w:hAnsiTheme="minorHAnsi" w:cstheme="minorHAnsi"/>
          <w:sz w:val="24"/>
          <w:szCs w:val="24"/>
        </w:rPr>
      </w:pPr>
    </w:p>
    <w:p w14:paraId="2C840DF3" w14:textId="77777777" w:rsidR="00A144B2" w:rsidRPr="00596730" w:rsidRDefault="00A144B2">
      <w:pPr>
        <w:spacing w:line="200" w:lineRule="exact"/>
        <w:rPr>
          <w:rFonts w:asciiTheme="minorHAnsi" w:hAnsiTheme="minorHAnsi" w:cstheme="minorHAnsi"/>
        </w:rPr>
      </w:pPr>
    </w:p>
    <w:p w14:paraId="2C840DF4" w14:textId="77777777" w:rsidR="00A144B2" w:rsidRPr="00596730" w:rsidRDefault="00A144B2">
      <w:pPr>
        <w:spacing w:line="200" w:lineRule="exact"/>
        <w:rPr>
          <w:rFonts w:asciiTheme="minorHAnsi" w:hAnsiTheme="minorHAnsi" w:cstheme="minorHAnsi"/>
        </w:rPr>
      </w:pPr>
    </w:p>
    <w:p w14:paraId="2C840DF5" w14:textId="77777777" w:rsidR="00A144B2" w:rsidRPr="00596730" w:rsidRDefault="00A144B2">
      <w:pPr>
        <w:spacing w:line="200" w:lineRule="exact"/>
        <w:rPr>
          <w:rFonts w:asciiTheme="minorHAnsi" w:hAnsiTheme="minorHAnsi" w:cstheme="minorHAnsi"/>
        </w:rPr>
      </w:pPr>
    </w:p>
    <w:p w14:paraId="2C840DF6" w14:textId="77777777" w:rsidR="00A144B2" w:rsidRPr="00596730" w:rsidRDefault="00A144B2">
      <w:pPr>
        <w:spacing w:line="200" w:lineRule="exact"/>
        <w:rPr>
          <w:rFonts w:asciiTheme="minorHAnsi" w:hAnsiTheme="minorHAnsi" w:cstheme="minorHAnsi"/>
        </w:rPr>
      </w:pPr>
    </w:p>
    <w:p w14:paraId="2C840DF7" w14:textId="77777777" w:rsidR="00A144B2" w:rsidRPr="00596730" w:rsidRDefault="00A144B2">
      <w:pPr>
        <w:spacing w:before="14" w:line="220" w:lineRule="exact"/>
        <w:rPr>
          <w:rFonts w:asciiTheme="minorHAnsi" w:hAnsiTheme="minorHAnsi" w:cstheme="minorHAnsi"/>
          <w:sz w:val="22"/>
          <w:szCs w:val="22"/>
        </w:rPr>
      </w:pPr>
    </w:p>
    <w:p w14:paraId="2C840DF8" w14:textId="72722559" w:rsidR="00A144B2" w:rsidRPr="00596730" w:rsidRDefault="00A144B2">
      <w:pPr>
        <w:ind w:left="655"/>
        <w:rPr>
          <w:rFonts w:asciiTheme="minorHAnsi" w:hAnsiTheme="minorHAnsi" w:cstheme="minorHAnsi"/>
        </w:rPr>
      </w:pPr>
    </w:p>
    <w:sectPr w:rsidR="00A144B2" w:rsidRPr="00596730">
      <w:headerReference w:type="even" r:id="rId10"/>
      <w:headerReference w:type="default" r:id="rId11"/>
      <w:footerReference w:type="even" r:id="rId12"/>
      <w:footerReference w:type="default" r:id="rId13"/>
      <w:headerReference w:type="first" r:id="rId14"/>
      <w:footerReference w:type="first" r:id="rId15"/>
      <w:pgSz w:w="12240" w:h="15840"/>
      <w:pgMar w:top="1340" w:right="1340" w:bottom="280" w:left="1340" w:header="0" w:footer="10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3B5D8" w14:textId="77777777" w:rsidR="00A35A42" w:rsidRDefault="00A35A42">
      <w:r>
        <w:separator/>
      </w:r>
    </w:p>
  </w:endnote>
  <w:endnote w:type="continuationSeparator" w:id="0">
    <w:p w14:paraId="25CD3941" w14:textId="77777777" w:rsidR="00A35A42" w:rsidRDefault="00A3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DCA3" w14:textId="77777777" w:rsidR="000F4482" w:rsidRDefault="000F4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40E05" w14:textId="77777777" w:rsidR="00A144B2" w:rsidRDefault="00A35A42">
    <w:pPr>
      <w:spacing w:line="200" w:lineRule="exact"/>
    </w:pPr>
    <w:r>
      <w:pict w14:anchorId="2C840E06">
        <v:shapetype id="_x0000_t202" coordsize="21600,21600" o:spt="202" path="m,l,21600r21600,l21600,xe">
          <v:stroke joinstyle="miter"/>
          <v:path gradientshapeok="t" o:connecttype="rect"/>
        </v:shapetype>
        <v:shape id="_x0000_s2049" type="#_x0000_t202" style="position:absolute;margin-left:301.2pt;margin-top:730.45pt;width:9.55pt;height:13pt;z-index:-251658752;mso-position-horizontal-relative:page;mso-position-vertical-relative:page" filled="f" stroked="f">
          <v:textbox inset="0,0,0,0">
            <w:txbxContent>
              <w:p w14:paraId="2C840E07" w14:textId="797D977B" w:rsidR="00A144B2" w:rsidRDefault="00AF19A3">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5D1512">
                  <w:rPr>
                    <w:rFonts w:ascii="Calibri" w:eastAsia="Calibri" w:hAnsi="Calibri" w:cs="Calibri"/>
                    <w:noProof/>
                    <w:position w:val="1"/>
                    <w:sz w:val="22"/>
                    <w:szCs w:val="22"/>
                  </w:rPr>
                  <w:t>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4A4C" w14:textId="77777777" w:rsidR="000F4482" w:rsidRDefault="000F4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C28D0" w14:textId="77777777" w:rsidR="00A35A42" w:rsidRDefault="00A35A42">
      <w:r>
        <w:separator/>
      </w:r>
    </w:p>
  </w:footnote>
  <w:footnote w:type="continuationSeparator" w:id="0">
    <w:p w14:paraId="01B6262E" w14:textId="77777777" w:rsidR="00A35A42" w:rsidRDefault="00A35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83A3" w14:textId="77777777" w:rsidR="000F4482" w:rsidRDefault="000F4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5FFAF" w14:textId="77777777" w:rsidR="000F4482" w:rsidRDefault="000F4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14FB2" w14:textId="77777777" w:rsidR="000F4482" w:rsidRDefault="000F4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66FF"/>
    <w:multiLevelType w:val="hybridMultilevel"/>
    <w:tmpl w:val="406262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2045FE"/>
    <w:multiLevelType w:val="hybridMultilevel"/>
    <w:tmpl w:val="3A96D6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8016FE"/>
    <w:multiLevelType w:val="hybridMultilevel"/>
    <w:tmpl w:val="9C1A3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17970"/>
    <w:multiLevelType w:val="hybridMultilevel"/>
    <w:tmpl w:val="14AC5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7F6AF1"/>
    <w:multiLevelType w:val="hybridMultilevel"/>
    <w:tmpl w:val="B99C2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4603AE"/>
    <w:multiLevelType w:val="hybridMultilevel"/>
    <w:tmpl w:val="908E3A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AF09E2"/>
    <w:multiLevelType w:val="hybridMultilevel"/>
    <w:tmpl w:val="8D6618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C1C5012"/>
    <w:multiLevelType w:val="hybridMultilevel"/>
    <w:tmpl w:val="14A0A6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3747967"/>
    <w:multiLevelType w:val="hybridMultilevel"/>
    <w:tmpl w:val="6FFA25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161FB6"/>
    <w:multiLevelType w:val="hybridMultilevel"/>
    <w:tmpl w:val="9CB69C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0ED2A72"/>
    <w:multiLevelType w:val="multilevel"/>
    <w:tmpl w:val="2626EC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1" w15:restartNumberingAfterBreak="0">
    <w:nsid w:val="668F418E"/>
    <w:multiLevelType w:val="hybridMultilevel"/>
    <w:tmpl w:val="C0AE8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70551D"/>
    <w:multiLevelType w:val="hybridMultilevel"/>
    <w:tmpl w:val="CC08F4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AE2625"/>
    <w:multiLevelType w:val="hybridMultilevel"/>
    <w:tmpl w:val="0ED41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2E5B80"/>
    <w:multiLevelType w:val="hybridMultilevel"/>
    <w:tmpl w:val="9EE4F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11"/>
  </w:num>
  <w:num w:numId="4">
    <w:abstractNumId w:val="2"/>
  </w:num>
  <w:num w:numId="5">
    <w:abstractNumId w:val="14"/>
  </w:num>
  <w:num w:numId="6">
    <w:abstractNumId w:val="4"/>
  </w:num>
  <w:num w:numId="7">
    <w:abstractNumId w:val="13"/>
  </w:num>
  <w:num w:numId="8">
    <w:abstractNumId w:val="1"/>
  </w:num>
  <w:num w:numId="9">
    <w:abstractNumId w:val="8"/>
  </w:num>
  <w:num w:numId="10">
    <w:abstractNumId w:val="0"/>
  </w:num>
  <w:num w:numId="11">
    <w:abstractNumId w:val="7"/>
  </w:num>
  <w:num w:numId="12">
    <w:abstractNumId w:val="6"/>
  </w:num>
  <w:num w:numId="13">
    <w:abstractNumId w:val="9"/>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4B2"/>
    <w:rsid w:val="000F4482"/>
    <w:rsid w:val="001550D3"/>
    <w:rsid w:val="003B4806"/>
    <w:rsid w:val="003B675B"/>
    <w:rsid w:val="00593E4B"/>
    <w:rsid w:val="00596730"/>
    <w:rsid w:val="005B3BE3"/>
    <w:rsid w:val="005D1512"/>
    <w:rsid w:val="00625046"/>
    <w:rsid w:val="007E2E04"/>
    <w:rsid w:val="00915AC5"/>
    <w:rsid w:val="00A144B2"/>
    <w:rsid w:val="00A35A42"/>
    <w:rsid w:val="00AF113A"/>
    <w:rsid w:val="00AF19A3"/>
    <w:rsid w:val="00B352F9"/>
    <w:rsid w:val="00B84ABD"/>
    <w:rsid w:val="00BC22C2"/>
    <w:rsid w:val="00E4141F"/>
    <w:rsid w:val="00EC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840CDC"/>
  <w15:docId w15:val="{765B76F9-E3E9-4151-A664-5936950AD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AF113A"/>
    <w:pPr>
      <w:autoSpaceDE w:val="0"/>
      <w:autoSpaceDN w:val="0"/>
      <w:adjustRightInd w:val="0"/>
    </w:pPr>
    <w:rPr>
      <w:rFonts w:ascii="Cambria" w:eastAsiaTheme="minorHAnsi" w:hAnsi="Cambria" w:cs="Cambria"/>
      <w:color w:val="000000"/>
      <w:sz w:val="24"/>
      <w:szCs w:val="24"/>
    </w:rPr>
  </w:style>
  <w:style w:type="paragraph" w:styleId="ListParagraph">
    <w:name w:val="List Paragraph"/>
    <w:basedOn w:val="Normal"/>
    <w:uiPriority w:val="34"/>
    <w:qFormat/>
    <w:rsid w:val="00AF113A"/>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0F4482"/>
    <w:pPr>
      <w:tabs>
        <w:tab w:val="center" w:pos="4680"/>
        <w:tab w:val="right" w:pos="9360"/>
      </w:tabs>
    </w:pPr>
  </w:style>
  <w:style w:type="character" w:customStyle="1" w:styleId="HeaderChar">
    <w:name w:val="Header Char"/>
    <w:basedOn w:val="DefaultParagraphFont"/>
    <w:link w:val="Header"/>
    <w:uiPriority w:val="99"/>
    <w:rsid w:val="000F4482"/>
  </w:style>
  <w:style w:type="paragraph" w:styleId="Footer">
    <w:name w:val="footer"/>
    <w:basedOn w:val="Normal"/>
    <w:link w:val="FooterChar"/>
    <w:uiPriority w:val="99"/>
    <w:unhideWhenUsed/>
    <w:rsid w:val="000F4482"/>
    <w:pPr>
      <w:tabs>
        <w:tab w:val="center" w:pos="4680"/>
        <w:tab w:val="right" w:pos="9360"/>
      </w:tabs>
    </w:pPr>
  </w:style>
  <w:style w:type="character" w:customStyle="1" w:styleId="FooterChar">
    <w:name w:val="Footer Char"/>
    <w:basedOn w:val="DefaultParagraphFont"/>
    <w:link w:val="Footer"/>
    <w:uiPriority w:val="99"/>
    <w:rsid w:val="000F4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AD48BCB12F6545A2CB0CDC30B8B792" ma:contentTypeVersion="9" ma:contentTypeDescription="Create a new document." ma:contentTypeScope="" ma:versionID="b23f93c3ef1e3d906ac629a199c77c4e">
  <xsd:schema xmlns:xsd="http://www.w3.org/2001/XMLSchema" xmlns:xs="http://www.w3.org/2001/XMLSchema" xmlns:p="http://schemas.microsoft.com/office/2006/metadata/properties" xmlns:ns3="7abb9273-c3ba-4af4-abe8-1768ff1fc4aa" targetNamespace="http://schemas.microsoft.com/office/2006/metadata/properties" ma:root="true" ma:fieldsID="24a0d045d8c7c3c25db9b2b8f9ff9228" ns3:_="">
    <xsd:import namespace="7abb9273-c3ba-4af4-abe8-1768ff1fc4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b9273-c3ba-4af4-abe8-1768ff1fc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0E034-4B39-4B07-B659-6694040F5B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759AB7-8913-4CD0-A1D9-D635E823A129}">
  <ds:schemaRefs>
    <ds:schemaRef ds:uri="http://schemas.microsoft.com/sharepoint/v3/contenttype/forms"/>
  </ds:schemaRefs>
</ds:datastoreItem>
</file>

<file path=customXml/itemProps3.xml><?xml version="1.0" encoding="utf-8"?>
<ds:datastoreItem xmlns:ds="http://schemas.openxmlformats.org/officeDocument/2006/customXml" ds:itemID="{C606C4AD-6C98-452A-8980-04F3E621A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b9273-c3ba-4af4-abe8-1768ff1fc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1474</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Thermo Fisher Scientific</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Skrlac, Bradley J</dc:creator>
  <cp:lastModifiedBy>Mike Sullivan</cp:lastModifiedBy>
  <cp:revision>2</cp:revision>
  <dcterms:created xsi:type="dcterms:W3CDTF">2021-04-21T12:48:00Z</dcterms:created>
  <dcterms:modified xsi:type="dcterms:W3CDTF">2021-04-21T12:48:00Z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14a59b-4961-414b-b0ad-ef49c7799913_Enabled">
    <vt:lpwstr>true</vt:lpwstr>
  </property>
  <property fmtid="{D5CDD505-2E9C-101B-9397-08002B2CF9AE}" pid="3" name="MSIP_Label_f014a59b-4961-414b-b0ad-ef49c7799913_SetDate">
    <vt:lpwstr>2021-02-03T01:40:29Z</vt:lpwstr>
  </property>
  <property fmtid="{D5CDD505-2E9C-101B-9397-08002B2CF9AE}" pid="4" name="MSIP_Label_f014a59b-4961-414b-b0ad-ef49c7799913_Method">
    <vt:lpwstr>Privileged</vt:lpwstr>
  </property>
  <property fmtid="{D5CDD505-2E9C-101B-9397-08002B2CF9AE}" pid="5" name="MSIP_Label_f014a59b-4961-414b-b0ad-ef49c7799913_Name">
    <vt:lpwstr>Public</vt:lpwstr>
  </property>
  <property fmtid="{D5CDD505-2E9C-101B-9397-08002B2CF9AE}" pid="6" name="MSIP_Label_f014a59b-4961-414b-b0ad-ef49c7799913_SiteId">
    <vt:lpwstr>106bdeea-f616-4dfc-bc1d-6cbbf45e2011</vt:lpwstr>
  </property>
  <property fmtid="{D5CDD505-2E9C-101B-9397-08002B2CF9AE}" pid="7" name="MSIP_Label_f014a59b-4961-414b-b0ad-ef49c7799913_ActionId">
    <vt:lpwstr>1a54df4a-a682-44bb-8671-020ad97d9a6a</vt:lpwstr>
  </property>
  <property fmtid="{D5CDD505-2E9C-101B-9397-08002B2CF9AE}" pid="8" name="MSIP_Label_f014a59b-4961-414b-b0ad-ef49c7799913_ContentBits">
    <vt:lpwstr>0</vt:lpwstr>
  </property>
  <property fmtid="{D5CDD505-2E9C-101B-9397-08002B2CF9AE}" pid="9" name="ContentTypeId">
    <vt:lpwstr>0x0101009BAD48BCB12F6545A2CB0CDC30B8B792</vt:lpwstr>
  </property>
</Properties>
</file>