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DBB" w:rsidRDefault="00401DBB">
      <w:pPr>
        <w:spacing w:before="4" w:line="80" w:lineRule="exact"/>
        <w:rPr>
          <w:sz w:val="8"/>
          <w:szCs w:val="8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2"/>
        <w:gridCol w:w="2330"/>
        <w:gridCol w:w="2336"/>
        <w:gridCol w:w="2333"/>
      </w:tblGrid>
      <w:tr w:rsidR="00401DBB">
        <w:trPr>
          <w:trHeight w:hRule="exact" w:val="299"/>
        </w:trPr>
        <w:tc>
          <w:tcPr>
            <w:tcW w:w="233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401DBB" w:rsidRDefault="00357774">
            <w:pPr>
              <w:spacing w:line="260" w:lineRule="exact"/>
              <w:ind w:left="9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licy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e:</w:t>
            </w:r>
          </w:p>
        </w:tc>
        <w:tc>
          <w:tcPr>
            <w:tcW w:w="6999" w:type="dxa"/>
            <w:gridSpan w:val="3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401DBB" w:rsidRDefault="00357774">
            <w:pPr>
              <w:spacing w:line="260" w:lineRule="exact"/>
              <w:ind w:left="9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Gene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ying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</w:p>
        </w:tc>
      </w:tr>
      <w:tr w:rsidR="00401DBB">
        <w:trPr>
          <w:trHeight w:hRule="exact" w:val="299"/>
        </w:trPr>
        <w:tc>
          <w:tcPr>
            <w:tcW w:w="233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401DBB" w:rsidRDefault="00357774">
            <w:pPr>
              <w:spacing w:line="260" w:lineRule="exact"/>
              <w:ind w:left="9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licy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Num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er:</w:t>
            </w:r>
          </w:p>
        </w:tc>
        <w:tc>
          <w:tcPr>
            <w:tcW w:w="2330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401DBB" w:rsidRDefault="00357774">
            <w:pPr>
              <w:spacing w:line="260" w:lineRule="exact"/>
              <w:ind w:left="9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A-005</w:t>
            </w:r>
          </w:p>
        </w:tc>
        <w:tc>
          <w:tcPr>
            <w:tcW w:w="233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401DBB" w:rsidRDefault="00357774">
            <w:pPr>
              <w:spacing w:line="260" w:lineRule="exact"/>
              <w:ind w:left="8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Effective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e:</w:t>
            </w:r>
          </w:p>
        </w:tc>
        <w:tc>
          <w:tcPr>
            <w:tcW w:w="2333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401DBB" w:rsidRDefault="00357774">
            <w:pPr>
              <w:spacing w:line="260" w:lineRule="exact"/>
              <w:ind w:left="9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January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2021</w:t>
            </w:r>
          </w:p>
        </w:tc>
      </w:tr>
      <w:tr w:rsidR="00401DBB">
        <w:trPr>
          <w:trHeight w:hRule="exact" w:val="298"/>
        </w:trPr>
        <w:tc>
          <w:tcPr>
            <w:tcW w:w="233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401DBB" w:rsidRDefault="00357774">
            <w:pPr>
              <w:spacing w:line="260" w:lineRule="exact"/>
              <w:ind w:left="9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Purp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se:</w:t>
            </w:r>
          </w:p>
        </w:tc>
        <w:tc>
          <w:tcPr>
            <w:tcW w:w="6999" w:type="dxa"/>
            <w:gridSpan w:val="3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401DBB" w:rsidRDefault="00357774">
            <w:pPr>
              <w:spacing w:line="260" w:lineRule="exact"/>
              <w:ind w:left="9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vide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ying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elines</w:t>
            </w:r>
          </w:p>
        </w:tc>
      </w:tr>
    </w:tbl>
    <w:p w:rsidR="00401DBB" w:rsidRDefault="00401DBB">
      <w:pPr>
        <w:spacing w:line="200" w:lineRule="exact"/>
      </w:pPr>
    </w:p>
    <w:p w:rsidR="00401DBB" w:rsidRDefault="00401DBB">
      <w:pPr>
        <w:spacing w:before="18" w:line="260" w:lineRule="exact"/>
        <w:rPr>
          <w:sz w:val="26"/>
          <w:szCs w:val="26"/>
        </w:rPr>
      </w:pPr>
    </w:p>
    <w:p w:rsidR="00401DBB" w:rsidRPr="00E949CA" w:rsidRDefault="00357774">
      <w:pPr>
        <w:tabs>
          <w:tab w:val="left" w:pos="9460"/>
        </w:tabs>
        <w:spacing w:before="15" w:line="259" w:lineRule="auto"/>
        <w:ind w:left="820" w:right="69" w:hanging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Cambria" w:eastAsia="Cambria" w:hAnsi="Cambria" w:cs="Cambria"/>
          <w:b/>
          <w:sz w:val="32"/>
          <w:szCs w:val="32"/>
          <w:u w:val="thick" w:color="000000"/>
        </w:rPr>
        <w:t xml:space="preserve"> </w:t>
      </w:r>
      <w:r w:rsidRPr="00E949CA">
        <w:rPr>
          <w:rFonts w:asciiTheme="minorHAnsi" w:eastAsia="Cambria" w:hAnsiTheme="minorHAnsi" w:cstheme="minorHAnsi"/>
          <w:b/>
          <w:spacing w:val="-8"/>
          <w:sz w:val="32"/>
          <w:szCs w:val="32"/>
          <w:u w:val="thick" w:color="000000"/>
        </w:rPr>
        <w:t>P</w:t>
      </w:r>
      <w:r w:rsidRPr="00E949CA">
        <w:rPr>
          <w:rFonts w:asciiTheme="minorHAnsi" w:eastAsia="Cambria" w:hAnsiTheme="minorHAnsi" w:cstheme="minorHAnsi"/>
          <w:b/>
          <w:sz w:val="32"/>
          <w:szCs w:val="32"/>
          <w:u w:val="thick" w:color="000000"/>
        </w:rPr>
        <w:t xml:space="preserve">olicy </w:t>
      </w:r>
      <w:r w:rsidRPr="00E949CA">
        <w:rPr>
          <w:rFonts w:asciiTheme="minorHAnsi" w:eastAsia="Cambria" w:hAnsiTheme="minorHAnsi" w:cstheme="minorHAnsi"/>
          <w:b/>
          <w:sz w:val="32"/>
          <w:szCs w:val="32"/>
          <w:u w:val="thick" w:color="000000"/>
        </w:rPr>
        <w:tab/>
      </w:r>
      <w:r w:rsidRPr="00E949CA">
        <w:rPr>
          <w:rFonts w:asciiTheme="minorHAnsi" w:eastAsia="Cambria" w:hAnsiTheme="minorHAnsi" w:cstheme="minorHAnsi"/>
          <w:b/>
          <w:sz w:val="32"/>
          <w:szCs w:val="32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This po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icy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prov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des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play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gu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del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Central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Va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ley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Youth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Ba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eba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l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Association inc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u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E949CA">
        <w:rPr>
          <w:rFonts w:asciiTheme="minorHAnsi" w:hAnsiTheme="minorHAnsi" w:cstheme="minorHAnsi"/>
          <w:sz w:val="24"/>
          <w:szCs w:val="24"/>
        </w:rPr>
        <w:t xml:space="preserve">ing </w:t>
      </w:r>
      <w:r w:rsidRPr="00E949CA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E949CA">
        <w:rPr>
          <w:rFonts w:asciiTheme="minorHAnsi" w:hAnsiTheme="minorHAnsi" w:cstheme="minorHAnsi"/>
          <w:sz w:val="24"/>
          <w:szCs w:val="24"/>
        </w:rPr>
        <w:t xml:space="preserve">e </w:t>
      </w:r>
      <w:r w:rsidRPr="00E949CA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conduc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 xml:space="preserve">, </w:t>
      </w:r>
      <w:r w:rsidRPr="00E949CA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pos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-ga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 xml:space="preserve">e </w:t>
      </w:r>
      <w:r w:rsidRPr="00E949CA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c</w:t>
      </w:r>
      <w:r w:rsidRPr="00E949CA">
        <w:rPr>
          <w:rFonts w:asciiTheme="minorHAnsi" w:hAnsiTheme="minorHAnsi" w:cstheme="minorHAnsi"/>
          <w:sz w:val="24"/>
          <w:szCs w:val="24"/>
        </w:rPr>
        <w:t xml:space="preserve">ility </w:t>
      </w:r>
      <w:r w:rsidRPr="00E949CA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anage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 xml:space="preserve">ent, </w:t>
      </w:r>
      <w:r w:rsidRPr="00E949CA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ground </w:t>
      </w:r>
      <w:r w:rsidRPr="00E949CA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ru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 xml:space="preserve">es </w:t>
      </w:r>
      <w:r w:rsidRPr="00E949CA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 xml:space="preserve">nd </w:t>
      </w:r>
      <w:r w:rsidRPr="00E949CA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 xml:space="preserve">e </w:t>
      </w:r>
      <w:r w:rsidRPr="00E949CA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play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</w:t>
      </w:r>
    </w:p>
    <w:p w:rsidR="00401DBB" w:rsidRPr="00E949CA" w:rsidRDefault="00357774">
      <w:pPr>
        <w:spacing w:line="240" w:lineRule="exact"/>
        <w:ind w:left="820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ru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es, fi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ld and 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 sc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>h</w:t>
      </w:r>
      <w:r w:rsidRPr="00E949CA">
        <w:rPr>
          <w:rFonts w:asciiTheme="minorHAnsi" w:hAnsiTheme="minorHAnsi" w:cstheme="minorHAnsi"/>
          <w:sz w:val="24"/>
          <w:szCs w:val="24"/>
        </w:rPr>
        <w:t>edul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 and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ple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ed and of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E949CA">
        <w:rPr>
          <w:rFonts w:asciiTheme="minorHAnsi" w:hAnsiTheme="minorHAnsi" w:cstheme="minorHAnsi"/>
          <w:sz w:val="24"/>
          <w:szCs w:val="24"/>
        </w:rPr>
        <w:t>ic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al 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.</w:t>
      </w:r>
    </w:p>
    <w:p w:rsidR="00401DBB" w:rsidRPr="00E949CA" w:rsidRDefault="00401DBB">
      <w:pPr>
        <w:spacing w:before="6" w:line="100" w:lineRule="exact"/>
        <w:rPr>
          <w:rFonts w:asciiTheme="minorHAnsi" w:hAnsiTheme="minorHAnsi" w:cstheme="minorHAnsi"/>
          <w:sz w:val="11"/>
          <w:szCs w:val="11"/>
        </w:rPr>
      </w:pPr>
    </w:p>
    <w:p w:rsidR="00401DBB" w:rsidRPr="00E949CA" w:rsidRDefault="00401DBB">
      <w:pPr>
        <w:spacing w:line="200" w:lineRule="exact"/>
        <w:rPr>
          <w:rFonts w:asciiTheme="minorHAnsi" w:hAnsiTheme="minorHAnsi" w:cstheme="minorHAnsi"/>
        </w:rPr>
      </w:pPr>
    </w:p>
    <w:p w:rsidR="00401DBB" w:rsidRPr="00E949CA" w:rsidRDefault="00401DBB">
      <w:pPr>
        <w:spacing w:line="200" w:lineRule="exact"/>
        <w:rPr>
          <w:rFonts w:asciiTheme="minorHAnsi" w:hAnsiTheme="minorHAnsi" w:cstheme="minorHAnsi"/>
        </w:rPr>
      </w:pPr>
    </w:p>
    <w:p w:rsidR="00401DBB" w:rsidRPr="00E949CA" w:rsidRDefault="00357774">
      <w:pPr>
        <w:spacing w:line="360" w:lineRule="exact"/>
        <w:ind w:left="100"/>
        <w:rPr>
          <w:rFonts w:asciiTheme="minorHAnsi" w:eastAsia="Cambria" w:hAnsiTheme="minorHAnsi" w:cstheme="minorHAnsi"/>
          <w:sz w:val="32"/>
          <w:szCs w:val="32"/>
          <w:u w:val="single"/>
        </w:rPr>
      </w:pPr>
      <w:r w:rsidRPr="00E949CA">
        <w:rPr>
          <w:rFonts w:asciiTheme="minorHAnsi" w:eastAsia="Cambria" w:hAnsiTheme="minorHAnsi" w:cstheme="minorHAnsi"/>
          <w:b/>
          <w:position w:val="-1"/>
          <w:sz w:val="32"/>
          <w:szCs w:val="32"/>
          <w:u w:val="single"/>
        </w:rPr>
        <w:t>P</w:t>
      </w:r>
      <w:r w:rsidRPr="00E949CA">
        <w:rPr>
          <w:rFonts w:asciiTheme="minorHAnsi" w:eastAsia="Cambria" w:hAnsiTheme="minorHAnsi" w:cstheme="minorHAnsi"/>
          <w:b/>
          <w:spacing w:val="-5"/>
          <w:position w:val="-1"/>
          <w:sz w:val="32"/>
          <w:szCs w:val="32"/>
          <w:u w:val="single"/>
        </w:rPr>
        <w:t>r</w:t>
      </w:r>
      <w:r w:rsidRPr="00E949CA">
        <w:rPr>
          <w:rFonts w:asciiTheme="minorHAnsi" w:eastAsia="Cambria" w:hAnsiTheme="minorHAnsi" w:cstheme="minorHAnsi"/>
          <w:b/>
          <w:position w:val="-1"/>
          <w:sz w:val="32"/>
          <w:szCs w:val="32"/>
          <w:u w:val="single"/>
        </w:rPr>
        <w:t>o</w:t>
      </w:r>
      <w:r w:rsidRPr="00E949CA">
        <w:rPr>
          <w:rFonts w:asciiTheme="minorHAnsi" w:eastAsia="Cambria" w:hAnsiTheme="minorHAnsi" w:cstheme="minorHAnsi"/>
          <w:b/>
          <w:spacing w:val="-3"/>
          <w:position w:val="-1"/>
          <w:sz w:val="32"/>
          <w:szCs w:val="32"/>
          <w:u w:val="single"/>
        </w:rPr>
        <w:t>c</w:t>
      </w:r>
      <w:r w:rsidRPr="00E949CA">
        <w:rPr>
          <w:rFonts w:asciiTheme="minorHAnsi" w:eastAsia="Cambria" w:hAnsiTheme="minorHAnsi" w:cstheme="minorHAnsi"/>
          <w:b/>
          <w:position w:val="-1"/>
          <w:sz w:val="32"/>
          <w:szCs w:val="32"/>
          <w:u w:val="single"/>
        </w:rPr>
        <w:t>edu</w:t>
      </w:r>
      <w:r w:rsidRPr="00E949CA">
        <w:rPr>
          <w:rFonts w:asciiTheme="minorHAnsi" w:eastAsia="Cambria" w:hAnsiTheme="minorHAnsi" w:cstheme="minorHAnsi"/>
          <w:b/>
          <w:spacing w:val="-5"/>
          <w:position w:val="-1"/>
          <w:sz w:val="32"/>
          <w:szCs w:val="32"/>
          <w:u w:val="single"/>
        </w:rPr>
        <w:t>r</w:t>
      </w:r>
      <w:r w:rsidRPr="00E949CA">
        <w:rPr>
          <w:rFonts w:asciiTheme="minorHAnsi" w:eastAsia="Cambria" w:hAnsiTheme="minorHAnsi" w:cstheme="minorHAnsi"/>
          <w:b/>
          <w:position w:val="-1"/>
          <w:sz w:val="32"/>
          <w:szCs w:val="32"/>
          <w:u w:val="single"/>
        </w:rPr>
        <w:t>e</w:t>
      </w:r>
      <w:r w:rsidR="00E949CA">
        <w:rPr>
          <w:rFonts w:asciiTheme="minorHAnsi" w:eastAsia="Cambria" w:hAnsiTheme="minorHAnsi" w:cstheme="minorHAnsi"/>
          <w:b/>
          <w:position w:val="-1"/>
          <w:sz w:val="32"/>
          <w:szCs w:val="32"/>
          <w:u w:val="single"/>
        </w:rPr>
        <w:t>__________________________________________________</w:t>
      </w:r>
    </w:p>
    <w:p w:rsidR="00401DBB" w:rsidRPr="00E949CA" w:rsidRDefault="00401DBB">
      <w:pPr>
        <w:spacing w:before="8" w:line="100" w:lineRule="exact"/>
        <w:rPr>
          <w:rFonts w:asciiTheme="minorHAnsi" w:hAnsiTheme="minorHAnsi" w:cstheme="minorHAnsi"/>
          <w:sz w:val="11"/>
          <w:szCs w:val="11"/>
        </w:rPr>
      </w:pPr>
      <w:bookmarkStart w:id="0" w:name="_GoBack"/>
      <w:bookmarkEnd w:id="0"/>
    </w:p>
    <w:p w:rsidR="00401DBB" w:rsidRPr="00E949CA" w:rsidRDefault="00401DBB">
      <w:pPr>
        <w:spacing w:line="200" w:lineRule="exact"/>
        <w:rPr>
          <w:rFonts w:asciiTheme="minorHAnsi" w:hAnsiTheme="minorHAnsi" w:cstheme="minorHAnsi"/>
        </w:rPr>
      </w:pPr>
    </w:p>
    <w:p w:rsidR="00401DBB" w:rsidRPr="00E949CA" w:rsidRDefault="00357774">
      <w:pPr>
        <w:spacing w:before="26"/>
        <w:ind w:left="100"/>
        <w:rPr>
          <w:rFonts w:asciiTheme="minorHAnsi" w:eastAsia="Cambria" w:hAnsiTheme="minorHAnsi" w:cstheme="minorHAnsi"/>
          <w:sz w:val="24"/>
          <w:szCs w:val="24"/>
        </w:rPr>
      </w:pPr>
      <w:r w:rsidRPr="00E949CA">
        <w:rPr>
          <w:rFonts w:asciiTheme="minorHAnsi" w:eastAsia="Cambria" w:hAnsiTheme="minorHAnsi" w:cstheme="minorHAnsi"/>
          <w:b/>
          <w:sz w:val="24"/>
          <w:szCs w:val="24"/>
        </w:rPr>
        <w:t>Conduct:</w:t>
      </w:r>
    </w:p>
    <w:p w:rsidR="00401DBB" w:rsidRPr="00E949CA" w:rsidRDefault="00401DBB">
      <w:pPr>
        <w:spacing w:line="200" w:lineRule="exact"/>
        <w:rPr>
          <w:rFonts w:asciiTheme="minorHAnsi" w:hAnsiTheme="minorHAnsi" w:cstheme="minorHAnsi"/>
        </w:rPr>
      </w:pPr>
    </w:p>
    <w:p w:rsidR="00401DBB" w:rsidRPr="00E949CA" w:rsidRDefault="00401DBB">
      <w:pPr>
        <w:spacing w:before="2" w:line="200" w:lineRule="exact"/>
        <w:rPr>
          <w:rFonts w:asciiTheme="minorHAnsi" w:hAnsiTheme="minorHAnsi" w:cstheme="minorHAnsi"/>
        </w:rPr>
      </w:pPr>
    </w:p>
    <w:p w:rsidR="00401DBB" w:rsidRPr="00E949CA" w:rsidRDefault="00357774">
      <w:pPr>
        <w:ind w:left="820" w:right="85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 xml:space="preserve">1.  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oking</w:t>
      </w:r>
      <w:r w:rsidRPr="00E949CA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is</w:t>
      </w:r>
      <w:r w:rsidRPr="00E949CA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not</w:t>
      </w:r>
      <w:r w:rsidRPr="00E949CA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per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ted</w:t>
      </w:r>
      <w:r w:rsidRPr="00E949CA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on</w:t>
      </w:r>
      <w:r w:rsidRPr="00E949CA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play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</w:t>
      </w:r>
      <w:r w:rsidRPr="00E949CA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field</w:t>
      </w:r>
      <w:r w:rsidRPr="00E949CA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or</w:t>
      </w:r>
      <w:r w:rsidRPr="00E949CA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</w:t>
      </w:r>
      <w:r w:rsidRPr="00E949CA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dugout</w:t>
      </w:r>
      <w:r w:rsidRPr="00E949CA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 xml:space="preserve">a. </w:t>
      </w:r>
      <w:r w:rsidRPr="00E949CA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This</w:t>
      </w:r>
      <w:r w:rsidRPr="00E949CA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perta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to</w:t>
      </w:r>
      <w:r w:rsidRPr="00E949CA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all coach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 xml:space="preserve">s,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c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rekeepers, players, fans,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and u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pi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es.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820" w:right="80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2.   Profanity</w:t>
      </w:r>
      <w:r w:rsidRPr="00E949C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and</w:t>
      </w:r>
      <w:r w:rsidRPr="00E949C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foul</w:t>
      </w:r>
      <w:r w:rsidRPr="00E949C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langu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ge</w:t>
      </w:r>
      <w:r w:rsidRPr="00E949C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will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not</w:t>
      </w:r>
      <w:r w:rsidRPr="00E949C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</w:t>
      </w:r>
      <w:r w:rsidRPr="00E949C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to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erated</w:t>
      </w:r>
      <w:r w:rsidRPr="00E949C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by</w:t>
      </w:r>
      <w:r w:rsidRPr="00E949C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any</w:t>
      </w:r>
      <w:r w:rsidRPr="00E949C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coach,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sco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ekeeper,</w:t>
      </w:r>
      <w:r w:rsidRPr="00E949C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player,</w:t>
      </w:r>
      <w:r w:rsidRPr="00E949C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fan,</w:t>
      </w:r>
      <w:r w:rsidRPr="00E949C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or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pi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e.   R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peat</w:t>
      </w:r>
      <w:r w:rsidRPr="00E949CA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E949CA">
        <w:rPr>
          <w:rFonts w:asciiTheme="minorHAnsi" w:hAnsiTheme="minorHAnsi" w:cstheme="minorHAnsi"/>
          <w:sz w:val="24"/>
          <w:szCs w:val="24"/>
        </w:rPr>
        <w:t>enses</w:t>
      </w:r>
      <w:r w:rsidRPr="00E949CA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or</w:t>
      </w:r>
      <w:r w:rsidRPr="00E949CA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pla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nts</w:t>
      </w:r>
      <w:r w:rsidRPr="00E949CA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ll</w:t>
      </w:r>
      <w:r w:rsidRPr="00E949CA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result</w:t>
      </w:r>
      <w:r w:rsidRPr="00E949CA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</w:t>
      </w:r>
      <w:r w:rsidRPr="00E949CA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rd</w:t>
      </w:r>
      <w:r w:rsidRPr="00E949CA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de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E949CA">
        <w:rPr>
          <w:rFonts w:asciiTheme="minorHAnsi" w:hAnsiTheme="minorHAnsi" w:cstheme="minorHAnsi"/>
          <w:sz w:val="24"/>
          <w:szCs w:val="24"/>
        </w:rPr>
        <w:t>is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on</w:t>
      </w:r>
      <w:r w:rsidRPr="00E949CA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regarding</w:t>
      </w:r>
      <w:r w:rsidRPr="00E949CA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E949CA">
        <w:rPr>
          <w:rFonts w:asciiTheme="minorHAnsi" w:hAnsiTheme="minorHAnsi" w:cstheme="minorHAnsi"/>
          <w:sz w:val="24"/>
          <w:szCs w:val="24"/>
        </w:rPr>
        <w:t>ame and/or le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g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e expu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ion.</w:t>
      </w:r>
    </w:p>
    <w:p w:rsidR="00401DBB" w:rsidRPr="00E949CA" w:rsidRDefault="00401DBB">
      <w:pPr>
        <w:spacing w:before="18" w:line="280" w:lineRule="exact"/>
        <w:rPr>
          <w:rFonts w:asciiTheme="minorHAnsi" w:hAnsiTheme="minorHAnsi" w:cstheme="minorHAnsi"/>
          <w:sz w:val="28"/>
          <w:szCs w:val="28"/>
        </w:rPr>
      </w:pPr>
    </w:p>
    <w:p w:rsidR="00401DBB" w:rsidRPr="00E949CA" w:rsidRDefault="00357774">
      <w:pPr>
        <w:ind w:left="820" w:right="80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3.   The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head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coach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or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ass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tant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coach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is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ponsi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E949CA">
        <w:rPr>
          <w:rFonts w:asciiTheme="minorHAnsi" w:hAnsiTheme="minorHAnsi" w:cstheme="minorHAnsi"/>
          <w:sz w:val="24"/>
          <w:szCs w:val="24"/>
        </w:rPr>
        <w:t>le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r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all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player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and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fan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 xml:space="preserve">nduct. </w:t>
      </w:r>
      <w:r w:rsidRPr="00E949C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Repeated abuse dur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g a ga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 w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ll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resu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 xml:space="preserve">t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 xml:space="preserve">n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for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E949CA">
        <w:rPr>
          <w:rFonts w:asciiTheme="minorHAnsi" w:hAnsiTheme="minorHAnsi" w:cstheme="minorHAnsi"/>
          <w:sz w:val="24"/>
          <w:szCs w:val="24"/>
        </w:rPr>
        <w:t>ei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ure.</w:t>
      </w:r>
    </w:p>
    <w:p w:rsidR="00401DBB" w:rsidRPr="00E949CA" w:rsidRDefault="00401DBB">
      <w:pPr>
        <w:spacing w:before="17" w:line="280" w:lineRule="exact"/>
        <w:rPr>
          <w:rFonts w:asciiTheme="minorHAnsi" w:hAnsiTheme="minorHAnsi" w:cstheme="minorHAnsi"/>
          <w:sz w:val="28"/>
          <w:szCs w:val="28"/>
        </w:rPr>
      </w:pPr>
    </w:p>
    <w:p w:rsidR="00401DBB" w:rsidRPr="00E949CA" w:rsidRDefault="00357774">
      <w:pPr>
        <w:ind w:left="820" w:right="83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4.   Taunt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</w:t>
      </w:r>
      <w:r w:rsidRPr="00E949CA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opposing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aye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l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ot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le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ted</w:t>
      </w:r>
      <w:r w:rsidRPr="00E949CA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and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will</w:t>
      </w:r>
      <w:r w:rsidRPr="00E949CA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enforced</w:t>
      </w:r>
      <w:r w:rsidRPr="00E949CA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by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pi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es</w:t>
      </w:r>
      <w:r w:rsidRPr="00E949CA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and coach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s.</w:t>
      </w:r>
    </w:p>
    <w:p w:rsidR="00401DBB" w:rsidRPr="00E949CA" w:rsidRDefault="00401DBB">
      <w:pPr>
        <w:spacing w:before="19" w:line="280" w:lineRule="exact"/>
        <w:rPr>
          <w:rFonts w:asciiTheme="minorHAnsi" w:hAnsiTheme="minorHAnsi" w:cstheme="minorHAnsi"/>
          <w:sz w:val="28"/>
          <w:szCs w:val="28"/>
        </w:rPr>
      </w:pPr>
    </w:p>
    <w:p w:rsidR="00401DBB" w:rsidRPr="00E949CA" w:rsidRDefault="00357774">
      <w:pPr>
        <w:ind w:left="820" w:right="78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5.   Any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coach,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who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is</w:t>
      </w:r>
      <w:r w:rsidRPr="00E949CA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ejec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ed</w:t>
      </w:r>
      <w:r w:rsidRPr="00E949C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for</w:t>
      </w:r>
      <w:r w:rsidRPr="00E949C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any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reason,</w:t>
      </w:r>
      <w:r w:rsidRPr="00E949C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l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</w:t>
      </w:r>
      <w:r w:rsidRPr="00E949C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suspended</w:t>
      </w:r>
      <w:r w:rsidRPr="00E949C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for</w:t>
      </w:r>
      <w:r w:rsidRPr="00E949C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h</w:t>
      </w:r>
      <w:r w:rsidRPr="00E949CA">
        <w:rPr>
          <w:rFonts w:asciiTheme="minorHAnsi" w:hAnsiTheme="minorHAnsi" w:cstheme="minorHAnsi"/>
          <w:spacing w:val="4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tea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’s</w:t>
      </w:r>
      <w:r w:rsidRPr="00E949C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next</w:t>
      </w:r>
      <w:r w:rsidRPr="00E949CA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 xml:space="preserve">e. </w:t>
      </w:r>
      <w:r w:rsidRPr="00E949C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Any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coach,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who is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ejec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ed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for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cond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e,</w:t>
      </w:r>
      <w:r w:rsidRPr="00E949C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will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suspend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d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for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aind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r of the seas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n (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E949CA">
        <w:rPr>
          <w:rFonts w:asciiTheme="minorHAnsi" w:hAnsiTheme="minorHAnsi" w:cstheme="minorHAnsi"/>
          <w:sz w:val="24"/>
          <w:szCs w:val="24"/>
        </w:rPr>
        <w:t>lud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playof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E949CA">
        <w:rPr>
          <w:rFonts w:asciiTheme="minorHAnsi" w:hAnsiTheme="minorHAnsi" w:cstheme="minorHAnsi"/>
          <w:sz w:val="24"/>
          <w:szCs w:val="24"/>
        </w:rPr>
        <w:t>s).</w:t>
      </w:r>
    </w:p>
    <w:p w:rsidR="00401DBB" w:rsidRPr="00E949CA" w:rsidRDefault="00401DBB">
      <w:pPr>
        <w:spacing w:line="200" w:lineRule="exact"/>
        <w:rPr>
          <w:rFonts w:asciiTheme="minorHAnsi" w:hAnsiTheme="minorHAnsi" w:cstheme="minorHAnsi"/>
        </w:rPr>
      </w:pPr>
    </w:p>
    <w:p w:rsidR="00401DBB" w:rsidRPr="00E949CA" w:rsidRDefault="00401DBB">
      <w:pPr>
        <w:spacing w:before="15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100"/>
        <w:rPr>
          <w:rFonts w:asciiTheme="minorHAnsi" w:eastAsia="Cambria" w:hAnsiTheme="minorHAnsi" w:cstheme="minorHAnsi"/>
          <w:sz w:val="24"/>
          <w:szCs w:val="24"/>
        </w:rPr>
      </w:pPr>
      <w:r w:rsidRPr="00E949CA">
        <w:rPr>
          <w:rFonts w:asciiTheme="minorHAnsi" w:eastAsia="Cambria" w:hAnsiTheme="minorHAnsi" w:cstheme="minorHAnsi"/>
          <w:b/>
          <w:sz w:val="24"/>
          <w:szCs w:val="24"/>
        </w:rPr>
        <w:t xml:space="preserve">Post-Game </w:t>
      </w:r>
      <w:r w:rsidRPr="00E949CA">
        <w:rPr>
          <w:rFonts w:asciiTheme="minorHAnsi" w:eastAsia="Cambria" w:hAnsiTheme="minorHAnsi" w:cstheme="minorHAnsi"/>
          <w:b/>
          <w:spacing w:val="-1"/>
          <w:sz w:val="24"/>
          <w:szCs w:val="24"/>
        </w:rPr>
        <w:t>F</w:t>
      </w:r>
      <w:r w:rsidRPr="00E949CA">
        <w:rPr>
          <w:rFonts w:asciiTheme="minorHAnsi" w:eastAsia="Cambria" w:hAnsiTheme="minorHAnsi" w:cstheme="minorHAnsi"/>
          <w:b/>
          <w:sz w:val="24"/>
          <w:szCs w:val="24"/>
        </w:rPr>
        <w:t>aci</w:t>
      </w:r>
      <w:r w:rsidRPr="00E949CA">
        <w:rPr>
          <w:rFonts w:asciiTheme="minorHAnsi" w:eastAsia="Cambria" w:hAnsiTheme="minorHAnsi" w:cstheme="minorHAnsi"/>
          <w:b/>
          <w:spacing w:val="1"/>
          <w:sz w:val="24"/>
          <w:szCs w:val="24"/>
        </w:rPr>
        <w:t>l</w:t>
      </w:r>
      <w:r w:rsidRPr="00E949CA">
        <w:rPr>
          <w:rFonts w:asciiTheme="minorHAnsi" w:eastAsia="Cambria" w:hAnsiTheme="minorHAnsi" w:cstheme="minorHAnsi"/>
          <w:b/>
          <w:sz w:val="24"/>
          <w:szCs w:val="24"/>
        </w:rPr>
        <w:t>ity Managemen</w:t>
      </w:r>
      <w:r w:rsidRPr="00E949CA">
        <w:rPr>
          <w:rFonts w:asciiTheme="minorHAnsi" w:eastAsia="Cambria" w:hAnsiTheme="minorHAnsi" w:cstheme="minorHAnsi"/>
          <w:b/>
          <w:spacing w:val="1"/>
          <w:sz w:val="24"/>
          <w:szCs w:val="24"/>
        </w:rPr>
        <w:t>t</w:t>
      </w:r>
      <w:r w:rsidRPr="00E949CA">
        <w:rPr>
          <w:rFonts w:asciiTheme="minorHAnsi" w:eastAsia="Cambria" w:hAnsiTheme="minorHAnsi" w:cstheme="minorHAnsi"/>
          <w:b/>
          <w:sz w:val="24"/>
          <w:szCs w:val="24"/>
        </w:rPr>
        <w:t>:</w:t>
      </w:r>
    </w:p>
    <w:p w:rsidR="00401DBB" w:rsidRPr="00E949CA" w:rsidRDefault="00401DBB">
      <w:pPr>
        <w:spacing w:before="7" w:line="120" w:lineRule="exact"/>
        <w:rPr>
          <w:rFonts w:asciiTheme="minorHAnsi" w:hAnsiTheme="minorHAnsi" w:cstheme="minorHAnsi"/>
          <w:sz w:val="13"/>
          <w:szCs w:val="13"/>
        </w:rPr>
      </w:pPr>
    </w:p>
    <w:p w:rsidR="00401DBB" w:rsidRPr="00E949CA" w:rsidRDefault="00401DBB">
      <w:pPr>
        <w:spacing w:line="200" w:lineRule="exact"/>
        <w:rPr>
          <w:rFonts w:asciiTheme="minorHAnsi" w:hAnsiTheme="minorHAnsi" w:cstheme="minorHAnsi"/>
        </w:rPr>
      </w:pPr>
    </w:p>
    <w:p w:rsidR="00401DBB" w:rsidRPr="00E949CA" w:rsidRDefault="00357774">
      <w:pPr>
        <w:ind w:left="820" w:right="78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1.   Each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ponsi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E949CA">
        <w:rPr>
          <w:rFonts w:asciiTheme="minorHAnsi" w:hAnsiTheme="minorHAnsi" w:cstheme="minorHAnsi"/>
          <w:sz w:val="24"/>
          <w:szCs w:val="24"/>
        </w:rPr>
        <w:t>le</w:t>
      </w:r>
      <w:r w:rsidRPr="00E949C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for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field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an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up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after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each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 xml:space="preserve">e. </w:t>
      </w:r>
      <w:r w:rsidRPr="00E949CA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This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will</w:t>
      </w:r>
      <w:r w:rsidRPr="00E949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include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equipment cl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 xml:space="preserve">an up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well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ash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an up.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460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2.   Each team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is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esponsi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E949CA">
        <w:rPr>
          <w:rFonts w:asciiTheme="minorHAnsi" w:hAnsiTheme="minorHAnsi" w:cstheme="minorHAnsi"/>
          <w:sz w:val="24"/>
          <w:szCs w:val="24"/>
        </w:rPr>
        <w:t xml:space="preserve">le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E949CA">
        <w:rPr>
          <w:rFonts w:asciiTheme="minorHAnsi" w:hAnsiTheme="minorHAnsi" w:cstheme="minorHAnsi"/>
          <w:sz w:val="24"/>
          <w:szCs w:val="24"/>
        </w:rPr>
        <w:t>or cle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ning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ash from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r dugo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and dugout area.</w:t>
      </w:r>
    </w:p>
    <w:p w:rsidR="00401DBB" w:rsidRPr="00E949CA" w:rsidRDefault="00401DBB">
      <w:pPr>
        <w:spacing w:before="18" w:line="280" w:lineRule="exact"/>
        <w:rPr>
          <w:rFonts w:asciiTheme="minorHAnsi" w:hAnsiTheme="minorHAnsi" w:cstheme="minorHAnsi"/>
          <w:sz w:val="28"/>
          <w:szCs w:val="28"/>
        </w:rPr>
      </w:pPr>
    </w:p>
    <w:p w:rsidR="00401DBB" w:rsidRPr="00E949CA" w:rsidRDefault="00357774">
      <w:pPr>
        <w:ind w:left="460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3.   Each team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is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esponsi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E949CA">
        <w:rPr>
          <w:rFonts w:asciiTheme="minorHAnsi" w:hAnsiTheme="minorHAnsi" w:cstheme="minorHAnsi"/>
          <w:sz w:val="24"/>
          <w:szCs w:val="24"/>
        </w:rPr>
        <w:t xml:space="preserve">le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E949CA">
        <w:rPr>
          <w:rFonts w:asciiTheme="minorHAnsi" w:hAnsiTheme="minorHAnsi" w:cstheme="minorHAnsi"/>
          <w:sz w:val="24"/>
          <w:szCs w:val="24"/>
        </w:rPr>
        <w:t xml:space="preserve">or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 xml:space="preserve">aking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E949CA">
        <w:rPr>
          <w:rFonts w:asciiTheme="minorHAnsi" w:hAnsiTheme="minorHAnsi" w:cstheme="minorHAnsi"/>
          <w:sz w:val="24"/>
          <w:szCs w:val="24"/>
        </w:rPr>
        <w:t>e infie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 xml:space="preserve">d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rea / pitcher’s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m</w:t>
      </w:r>
      <w:r w:rsidRPr="00E949CA">
        <w:rPr>
          <w:rFonts w:asciiTheme="minorHAnsi" w:hAnsiTheme="minorHAnsi" w:cstheme="minorHAnsi"/>
          <w:sz w:val="24"/>
          <w:szCs w:val="24"/>
        </w:rPr>
        <w:t>ound / batter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’</w:t>
      </w:r>
      <w:r w:rsidRPr="00E949CA">
        <w:rPr>
          <w:rFonts w:asciiTheme="minorHAnsi" w:hAnsiTheme="minorHAnsi" w:cstheme="minorHAnsi"/>
          <w:sz w:val="24"/>
          <w:szCs w:val="24"/>
        </w:rPr>
        <w:t>s bo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>x</w:t>
      </w:r>
      <w:r w:rsidRPr="00E949CA">
        <w:rPr>
          <w:rFonts w:asciiTheme="minorHAnsi" w:hAnsiTheme="minorHAnsi" w:cstheme="minorHAnsi"/>
          <w:sz w:val="24"/>
          <w:szCs w:val="24"/>
        </w:rPr>
        <w:t>.</w:t>
      </w:r>
    </w:p>
    <w:p w:rsidR="00401DBB" w:rsidRPr="00E949CA" w:rsidRDefault="00401DBB">
      <w:pPr>
        <w:spacing w:before="18" w:line="280" w:lineRule="exact"/>
        <w:rPr>
          <w:rFonts w:asciiTheme="minorHAnsi" w:hAnsiTheme="minorHAnsi" w:cstheme="minorHAnsi"/>
          <w:sz w:val="28"/>
          <w:szCs w:val="28"/>
        </w:rPr>
      </w:pPr>
    </w:p>
    <w:p w:rsidR="00401DBB" w:rsidRPr="00E949CA" w:rsidRDefault="00357774">
      <w:pPr>
        <w:ind w:left="460"/>
        <w:rPr>
          <w:rFonts w:asciiTheme="minorHAnsi" w:hAnsiTheme="minorHAnsi" w:cstheme="minorHAnsi"/>
          <w:sz w:val="24"/>
          <w:szCs w:val="24"/>
        </w:rPr>
        <w:sectPr w:rsidR="00401DBB" w:rsidRPr="00E949C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340" w:right="1320" w:bottom="280" w:left="1340" w:header="0" w:footer="1011" w:gutter="0"/>
          <w:pgNumType w:start="1"/>
          <w:cols w:space="720"/>
        </w:sectPr>
      </w:pPr>
      <w:r w:rsidRPr="00E949CA">
        <w:rPr>
          <w:rFonts w:asciiTheme="minorHAnsi" w:hAnsiTheme="minorHAnsi" w:cstheme="minorHAnsi"/>
          <w:sz w:val="24"/>
          <w:szCs w:val="24"/>
        </w:rPr>
        <w:t>4.   Spect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 xml:space="preserve">rs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 xml:space="preserve">hould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ake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sure their respective ar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a is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E949CA">
        <w:rPr>
          <w:rFonts w:asciiTheme="minorHAnsi" w:hAnsiTheme="minorHAnsi" w:cstheme="minorHAnsi"/>
          <w:sz w:val="24"/>
          <w:szCs w:val="24"/>
        </w:rPr>
        <w:t>le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ned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up after each 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e.</w:t>
      </w:r>
    </w:p>
    <w:p w:rsidR="00401DBB" w:rsidRPr="00E949CA" w:rsidRDefault="00401DBB">
      <w:pPr>
        <w:spacing w:before="4" w:line="80" w:lineRule="exact"/>
        <w:rPr>
          <w:rFonts w:asciiTheme="minorHAnsi" w:hAnsiTheme="minorHAnsi" w:cstheme="minorHAnsi"/>
          <w:sz w:val="8"/>
          <w:szCs w:val="8"/>
        </w:rPr>
      </w:pPr>
    </w:p>
    <w:p w:rsidR="00401DBB" w:rsidRPr="00E949CA" w:rsidRDefault="00401DBB">
      <w:pPr>
        <w:spacing w:before="6" w:line="220" w:lineRule="exact"/>
        <w:rPr>
          <w:rFonts w:asciiTheme="minorHAnsi" w:hAnsiTheme="minorHAnsi" w:cstheme="minorHAnsi"/>
          <w:sz w:val="22"/>
          <w:szCs w:val="22"/>
        </w:rPr>
      </w:pPr>
    </w:p>
    <w:p w:rsidR="00401DBB" w:rsidRPr="00E949CA" w:rsidRDefault="00357774">
      <w:pPr>
        <w:spacing w:before="26"/>
        <w:ind w:left="100"/>
        <w:rPr>
          <w:rFonts w:asciiTheme="minorHAnsi" w:eastAsia="Cambria" w:hAnsiTheme="minorHAnsi" w:cstheme="minorHAnsi"/>
          <w:b/>
          <w:sz w:val="24"/>
          <w:szCs w:val="24"/>
        </w:rPr>
      </w:pPr>
      <w:r w:rsidRPr="00E949CA">
        <w:rPr>
          <w:rFonts w:asciiTheme="minorHAnsi" w:eastAsia="Cambria" w:hAnsiTheme="minorHAnsi" w:cstheme="minorHAnsi"/>
          <w:b/>
          <w:sz w:val="24"/>
          <w:szCs w:val="24"/>
        </w:rPr>
        <w:t>Gro</w:t>
      </w:r>
      <w:r w:rsidRPr="00E949CA">
        <w:rPr>
          <w:rFonts w:asciiTheme="minorHAnsi" w:eastAsia="Cambria" w:hAnsiTheme="minorHAnsi" w:cstheme="minorHAnsi"/>
          <w:b/>
          <w:spacing w:val="-1"/>
          <w:sz w:val="24"/>
          <w:szCs w:val="24"/>
        </w:rPr>
        <w:t>u</w:t>
      </w:r>
      <w:r w:rsidRPr="00E949CA">
        <w:rPr>
          <w:rFonts w:asciiTheme="minorHAnsi" w:eastAsia="Cambria" w:hAnsiTheme="minorHAnsi" w:cstheme="minorHAnsi"/>
          <w:b/>
          <w:sz w:val="24"/>
          <w:szCs w:val="24"/>
        </w:rPr>
        <w:t>nd R</w:t>
      </w:r>
      <w:r w:rsidRPr="00E949CA">
        <w:rPr>
          <w:rFonts w:asciiTheme="minorHAnsi" w:eastAsia="Cambria" w:hAnsiTheme="minorHAnsi" w:cstheme="minorHAnsi"/>
          <w:b/>
          <w:spacing w:val="1"/>
          <w:sz w:val="24"/>
          <w:szCs w:val="24"/>
        </w:rPr>
        <w:t>u</w:t>
      </w:r>
      <w:r w:rsidRPr="00E949CA">
        <w:rPr>
          <w:rFonts w:asciiTheme="minorHAnsi" w:eastAsia="Cambria" w:hAnsiTheme="minorHAnsi" w:cstheme="minorHAnsi"/>
          <w:b/>
          <w:sz w:val="24"/>
          <w:szCs w:val="24"/>
        </w:rPr>
        <w:t>les and Game Playi</w:t>
      </w:r>
      <w:r w:rsidRPr="00E949CA">
        <w:rPr>
          <w:rFonts w:asciiTheme="minorHAnsi" w:eastAsia="Cambria" w:hAnsiTheme="minorHAnsi" w:cstheme="minorHAnsi"/>
          <w:b/>
          <w:spacing w:val="1"/>
          <w:sz w:val="24"/>
          <w:szCs w:val="24"/>
        </w:rPr>
        <w:t>n</w:t>
      </w:r>
      <w:r w:rsidRPr="00E949CA">
        <w:rPr>
          <w:rFonts w:asciiTheme="minorHAnsi" w:eastAsia="Cambria" w:hAnsiTheme="minorHAnsi" w:cstheme="minorHAnsi"/>
          <w:b/>
          <w:sz w:val="24"/>
          <w:szCs w:val="24"/>
        </w:rPr>
        <w:t>g</w:t>
      </w:r>
      <w:r w:rsidRPr="00E949CA">
        <w:rPr>
          <w:rFonts w:asciiTheme="minorHAnsi" w:eastAsia="Cambria" w:hAnsiTheme="minorHAnsi" w:cstheme="minorHAnsi"/>
          <w:b/>
          <w:spacing w:val="-1"/>
          <w:sz w:val="24"/>
          <w:szCs w:val="24"/>
        </w:rPr>
        <w:t xml:space="preserve"> </w:t>
      </w:r>
      <w:r w:rsidRPr="00E949CA">
        <w:rPr>
          <w:rFonts w:asciiTheme="minorHAnsi" w:eastAsia="Cambria" w:hAnsiTheme="minorHAnsi" w:cstheme="minorHAnsi"/>
          <w:b/>
          <w:sz w:val="24"/>
          <w:szCs w:val="24"/>
        </w:rPr>
        <w:t>R</w:t>
      </w:r>
      <w:r w:rsidRPr="00E949CA">
        <w:rPr>
          <w:rFonts w:asciiTheme="minorHAnsi" w:eastAsia="Cambria" w:hAnsiTheme="minorHAnsi" w:cstheme="minorHAnsi"/>
          <w:b/>
          <w:spacing w:val="-1"/>
          <w:sz w:val="24"/>
          <w:szCs w:val="24"/>
        </w:rPr>
        <w:t>u</w:t>
      </w:r>
      <w:r w:rsidRPr="00E949CA">
        <w:rPr>
          <w:rFonts w:asciiTheme="minorHAnsi" w:eastAsia="Cambria" w:hAnsiTheme="minorHAnsi" w:cstheme="minorHAnsi"/>
          <w:b/>
          <w:sz w:val="24"/>
          <w:szCs w:val="24"/>
        </w:rPr>
        <w:t>les</w:t>
      </w:r>
    </w:p>
    <w:p w:rsidR="0037310A" w:rsidRPr="00E949CA" w:rsidRDefault="0037310A">
      <w:pPr>
        <w:spacing w:before="26"/>
        <w:ind w:left="100"/>
        <w:rPr>
          <w:rFonts w:asciiTheme="minorHAnsi" w:eastAsia="Cambria" w:hAnsiTheme="minorHAnsi" w:cstheme="minorHAnsi"/>
          <w:sz w:val="24"/>
          <w:szCs w:val="24"/>
        </w:rPr>
      </w:pPr>
      <w:r w:rsidRPr="00E949CA">
        <w:rPr>
          <w:rFonts w:asciiTheme="minorHAnsi" w:eastAsia="Cambria" w:hAnsiTheme="minorHAnsi" w:cstheme="minorHAnsi"/>
          <w:b/>
          <w:sz w:val="24"/>
          <w:szCs w:val="24"/>
        </w:rPr>
        <w:t>**CV Pony League will follow all rules set by 376 Pony League</w:t>
      </w:r>
    </w:p>
    <w:p w:rsidR="00401DBB" w:rsidRPr="00E949CA" w:rsidRDefault="00401DBB">
      <w:pPr>
        <w:spacing w:line="200" w:lineRule="exact"/>
        <w:rPr>
          <w:rFonts w:asciiTheme="minorHAnsi" w:hAnsiTheme="minorHAnsi" w:cstheme="minorHAnsi"/>
        </w:rPr>
      </w:pPr>
    </w:p>
    <w:p w:rsidR="00401DBB" w:rsidRPr="00E949CA" w:rsidRDefault="00401DBB">
      <w:pPr>
        <w:spacing w:before="2" w:line="200" w:lineRule="exact"/>
        <w:rPr>
          <w:rFonts w:asciiTheme="minorHAnsi" w:hAnsiTheme="minorHAnsi" w:cstheme="minorHAnsi"/>
        </w:rPr>
      </w:pPr>
    </w:p>
    <w:p w:rsidR="00401DBB" w:rsidRPr="00E949CA" w:rsidRDefault="00357774">
      <w:pPr>
        <w:ind w:left="460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1.   Of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E949CA">
        <w:rPr>
          <w:rFonts w:asciiTheme="minorHAnsi" w:hAnsiTheme="minorHAnsi" w:cstheme="minorHAnsi"/>
          <w:sz w:val="24"/>
          <w:szCs w:val="24"/>
        </w:rPr>
        <w:t>ic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al</w:t>
      </w:r>
      <w:r w:rsidRPr="00E949CA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Ba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eba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l</w:t>
      </w:r>
      <w:r w:rsidRPr="00E949CA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rules</w:t>
      </w:r>
      <w:r w:rsidRPr="00E949CA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will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ad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he</w:t>
      </w:r>
      <w:r w:rsidRPr="00E949CA">
        <w:rPr>
          <w:rFonts w:asciiTheme="minorHAnsi" w:hAnsiTheme="minorHAnsi" w:cstheme="minorHAnsi"/>
          <w:sz w:val="24"/>
          <w:szCs w:val="24"/>
        </w:rPr>
        <w:t>red</w:t>
      </w:r>
      <w:r w:rsidRPr="00E949CA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to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u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less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otherwise</w:t>
      </w:r>
      <w:r w:rsidRPr="00E949CA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out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ed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un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E949CA">
        <w:rPr>
          <w:rFonts w:asciiTheme="minorHAnsi" w:hAnsiTheme="minorHAnsi" w:cstheme="minorHAnsi"/>
          <w:sz w:val="24"/>
          <w:szCs w:val="24"/>
        </w:rPr>
        <w:t>er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Cen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ral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V</w:t>
      </w:r>
      <w:r w:rsidRPr="00E949CA">
        <w:rPr>
          <w:rFonts w:asciiTheme="minorHAnsi" w:hAnsiTheme="minorHAnsi" w:cstheme="minorHAnsi"/>
          <w:sz w:val="24"/>
          <w:szCs w:val="24"/>
        </w:rPr>
        <w:t>al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ey</w:t>
      </w:r>
    </w:p>
    <w:p w:rsidR="00401DBB" w:rsidRPr="00E949CA" w:rsidRDefault="00357774">
      <w:pPr>
        <w:ind w:left="820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Youth Baseba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Asso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E949CA">
        <w:rPr>
          <w:rFonts w:asciiTheme="minorHAnsi" w:hAnsiTheme="minorHAnsi" w:cstheme="minorHAnsi"/>
          <w:sz w:val="24"/>
          <w:szCs w:val="24"/>
        </w:rPr>
        <w:t>iation Rule a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E949CA">
        <w:rPr>
          <w:rFonts w:asciiTheme="minorHAnsi" w:hAnsiTheme="minorHAnsi" w:cstheme="minorHAnsi"/>
          <w:sz w:val="24"/>
          <w:szCs w:val="24"/>
        </w:rPr>
        <w:t>dendu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s.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460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2.   All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le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g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es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volved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E949CA">
        <w:rPr>
          <w:rFonts w:asciiTheme="minorHAnsi" w:hAnsiTheme="minorHAnsi" w:cstheme="minorHAnsi"/>
          <w:sz w:val="24"/>
          <w:szCs w:val="24"/>
        </w:rPr>
        <w:t>lay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r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E949CA">
        <w:rPr>
          <w:rFonts w:asciiTheme="minorHAnsi" w:hAnsiTheme="minorHAnsi" w:cstheme="minorHAnsi"/>
          <w:sz w:val="24"/>
          <w:szCs w:val="24"/>
        </w:rPr>
        <w:t>raft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g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sha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l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E949CA">
        <w:rPr>
          <w:rFonts w:asciiTheme="minorHAnsi" w:hAnsiTheme="minorHAnsi" w:cstheme="minorHAnsi"/>
          <w:sz w:val="24"/>
          <w:szCs w:val="24"/>
        </w:rPr>
        <w:t>ide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by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gui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E949CA">
        <w:rPr>
          <w:rFonts w:asciiTheme="minorHAnsi" w:hAnsiTheme="minorHAnsi" w:cstheme="minorHAnsi"/>
          <w:sz w:val="24"/>
          <w:szCs w:val="24"/>
        </w:rPr>
        <w:t>el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set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th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E949CA">
        <w:rPr>
          <w:rFonts w:asciiTheme="minorHAnsi" w:hAnsiTheme="minorHAnsi" w:cstheme="minorHAnsi"/>
          <w:sz w:val="24"/>
          <w:szCs w:val="24"/>
        </w:rPr>
        <w:t>icial</w:t>
      </w:r>
    </w:p>
    <w:p w:rsidR="00401DBB" w:rsidRPr="00E949CA" w:rsidRDefault="00357774">
      <w:pPr>
        <w:ind w:left="820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Central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V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lley Youth Baseball Asso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E949CA">
        <w:rPr>
          <w:rFonts w:asciiTheme="minorHAnsi" w:hAnsiTheme="minorHAnsi" w:cstheme="minorHAnsi"/>
          <w:sz w:val="24"/>
          <w:szCs w:val="24"/>
        </w:rPr>
        <w:t>iation rules.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820" w:right="79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3.   All</w:t>
      </w:r>
      <w:r w:rsidRPr="00E949C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play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rs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Peanut,</w:t>
      </w:r>
      <w:r w:rsidRPr="00E949CA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Minor,</w:t>
      </w:r>
      <w:r w:rsidRPr="00E949C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and</w:t>
      </w:r>
      <w:r w:rsidRPr="00E949C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Little</w:t>
      </w:r>
      <w:r w:rsidRPr="00E949CA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League</w:t>
      </w:r>
      <w:r w:rsidRPr="00E949C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es</w:t>
      </w:r>
      <w:r w:rsidRPr="00E949CA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ust</w:t>
      </w:r>
      <w:r w:rsidRPr="00E949CA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p</w:t>
      </w:r>
      <w:r w:rsidRPr="00E949CA">
        <w:rPr>
          <w:rFonts w:asciiTheme="minorHAnsi" w:hAnsiTheme="minorHAnsi" w:cstheme="minorHAnsi"/>
          <w:sz w:val="24"/>
          <w:szCs w:val="24"/>
        </w:rPr>
        <w:t>lay</w:t>
      </w:r>
      <w:r w:rsidRPr="00E949CA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in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f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ee</w:t>
      </w:r>
      <w:r w:rsidRPr="00E949C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(3) inn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ngs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and bat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le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once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per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e.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(Does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ot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app</w:t>
      </w:r>
      <w:r w:rsidRPr="00E949CA">
        <w:rPr>
          <w:rFonts w:asciiTheme="minorHAnsi" w:hAnsiTheme="minorHAnsi" w:cstheme="minorHAnsi"/>
          <w:spacing w:val="4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y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to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es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shorten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d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by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weathe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 xml:space="preserve">, darkness,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r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the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 xml:space="preserve">en-run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ule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)</w:t>
      </w:r>
      <w:r w:rsidRPr="00E949CA">
        <w:rPr>
          <w:rFonts w:asciiTheme="minorHAnsi" w:hAnsiTheme="minorHAnsi" w:cstheme="minorHAnsi"/>
          <w:sz w:val="24"/>
          <w:szCs w:val="24"/>
        </w:rPr>
        <w:t>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820" w:right="81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4.   Any player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 xml:space="preserve">led up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E949CA">
        <w:rPr>
          <w:rFonts w:asciiTheme="minorHAnsi" w:hAnsiTheme="minorHAnsi" w:cstheme="minorHAnsi"/>
          <w:sz w:val="24"/>
          <w:szCs w:val="24"/>
        </w:rPr>
        <w:t>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 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 xml:space="preserve">ague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ower in age shou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d only be ca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led upon to c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ple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e a full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</w:t>
      </w:r>
      <w:r w:rsidRPr="00E949C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acco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da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ce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with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b</w:t>
      </w:r>
      <w:r w:rsidRPr="00E949CA">
        <w:rPr>
          <w:rFonts w:asciiTheme="minorHAnsi" w:hAnsiTheme="minorHAnsi" w:cstheme="minorHAnsi"/>
          <w:sz w:val="24"/>
          <w:szCs w:val="24"/>
        </w:rPr>
        <w:t>er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</w:t>
      </w:r>
      <w:r w:rsidRPr="00E949C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play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rs</w:t>
      </w:r>
      <w:r w:rsidRPr="00E949C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field.</w:t>
      </w:r>
      <w:r w:rsidRPr="00E949C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(M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nor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Le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gue</w:t>
      </w:r>
    </w:p>
    <w:p w:rsidR="00401DBB" w:rsidRPr="00E949CA" w:rsidRDefault="00357774">
      <w:pPr>
        <w:ind w:left="820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10 players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/ Little Le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g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e 9 pl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y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rs)</w:t>
      </w:r>
    </w:p>
    <w:p w:rsidR="00357774" w:rsidRPr="00E949CA" w:rsidRDefault="00357774">
      <w:pPr>
        <w:ind w:left="820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*No player from the same league can be called to fill an open spot.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820" w:right="79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5.   In</w:t>
      </w:r>
      <w:r w:rsidRPr="00E949C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eve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player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is</w:t>
      </w:r>
      <w:r w:rsidRPr="00E949C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E949CA">
        <w:rPr>
          <w:rFonts w:asciiTheme="minorHAnsi" w:hAnsiTheme="minorHAnsi" w:cstheme="minorHAnsi"/>
          <w:sz w:val="24"/>
          <w:szCs w:val="24"/>
        </w:rPr>
        <w:t>al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ed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up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to</w:t>
      </w:r>
      <w:r w:rsidRPr="00E949C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E949CA">
        <w:rPr>
          <w:rFonts w:asciiTheme="minorHAnsi" w:hAnsiTheme="minorHAnsi" w:cstheme="minorHAnsi"/>
          <w:sz w:val="24"/>
          <w:szCs w:val="24"/>
        </w:rPr>
        <w:t>artic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p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te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d</w:t>
      </w:r>
      <w:r w:rsidRPr="00E949C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is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ac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al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y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om</w:t>
      </w:r>
      <w:r w:rsidRPr="00E949CA">
        <w:rPr>
          <w:rFonts w:asciiTheme="minorHAnsi" w:hAnsiTheme="minorHAnsi" w:cstheme="minorHAnsi"/>
          <w:sz w:val="24"/>
          <w:szCs w:val="24"/>
        </w:rPr>
        <w:t>ple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e,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play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r ca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 xml:space="preserve">led up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w</w:t>
      </w:r>
      <w:r w:rsidRPr="00E949CA">
        <w:rPr>
          <w:rFonts w:asciiTheme="minorHAnsi" w:hAnsiTheme="minorHAnsi" w:cstheme="minorHAnsi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l p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ay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a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xi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 2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ngs unl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 xml:space="preserve">ss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he ro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 xml:space="preserve">ter is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hortened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dur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 xml:space="preserve">ng the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 xml:space="preserve">e due to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ju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y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or a player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having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leave 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rly.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820" w:right="83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6.   A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fail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</w:t>
      </w:r>
      <w:r w:rsidRPr="00E949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to</w:t>
      </w:r>
      <w:r w:rsidRPr="00E949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field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in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ber</w:t>
      </w:r>
      <w:r w:rsidRPr="00E949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play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rs,</w:t>
      </w:r>
      <w:r w:rsidRPr="00E949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th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</w:t>
      </w:r>
      <w:r w:rsidRPr="00E949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15</w:t>
      </w:r>
      <w:r w:rsidRPr="00E949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inu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grace</w:t>
      </w:r>
      <w:r w:rsidRPr="00E949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E949CA">
        <w:rPr>
          <w:rFonts w:asciiTheme="minorHAnsi" w:hAnsiTheme="minorHAnsi" w:cstheme="minorHAnsi"/>
          <w:sz w:val="24"/>
          <w:szCs w:val="24"/>
        </w:rPr>
        <w:t>er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d after the sc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E949CA">
        <w:rPr>
          <w:rFonts w:asciiTheme="minorHAnsi" w:hAnsiTheme="minorHAnsi" w:cstheme="minorHAnsi"/>
          <w:sz w:val="24"/>
          <w:szCs w:val="24"/>
        </w:rPr>
        <w:t>edul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 xml:space="preserve">d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tart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e, shall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for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E949CA">
        <w:rPr>
          <w:rFonts w:asciiTheme="minorHAnsi" w:hAnsiTheme="minorHAnsi" w:cstheme="minorHAnsi"/>
          <w:sz w:val="24"/>
          <w:szCs w:val="24"/>
        </w:rPr>
        <w:t>eit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E949CA">
        <w:rPr>
          <w:rFonts w:asciiTheme="minorHAnsi" w:hAnsiTheme="minorHAnsi" w:cstheme="minorHAnsi"/>
          <w:sz w:val="24"/>
          <w:szCs w:val="24"/>
        </w:rPr>
        <w:t>e g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460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 xml:space="preserve">7.   A team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ay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finish a 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with a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in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f eight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(8) pla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y</w:t>
      </w:r>
      <w:r w:rsidRPr="00E949CA">
        <w:rPr>
          <w:rFonts w:asciiTheme="minorHAnsi" w:hAnsiTheme="minorHAnsi" w:cstheme="minorHAnsi"/>
          <w:sz w:val="24"/>
          <w:szCs w:val="24"/>
        </w:rPr>
        <w:t>er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820" w:right="83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8.   All</w:t>
      </w:r>
      <w:r w:rsidRPr="00E949CA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coach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</w:t>
      </w:r>
      <w:r w:rsidRPr="00E949CA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taf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dur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</w:t>
      </w:r>
      <w:r w:rsidRPr="00E949CA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sha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l</w:t>
      </w:r>
      <w:r w:rsidRPr="00E949CA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nsi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</w:t>
      </w:r>
      <w:r w:rsidRPr="00E949CA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following.</w:t>
      </w:r>
    </w:p>
    <w:p w:rsidR="00357774" w:rsidRPr="00E949CA" w:rsidRDefault="00357774" w:rsidP="00357774">
      <w:pPr>
        <w:pStyle w:val="ListParagraph"/>
        <w:numPr>
          <w:ilvl w:val="0"/>
          <w:numId w:val="2"/>
        </w:numPr>
        <w:ind w:right="83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6U and Peanut League (Head Coach, up to 5 Asst. Coaches, scorekeeper)</w:t>
      </w:r>
    </w:p>
    <w:p w:rsidR="00357774" w:rsidRPr="00E949CA" w:rsidRDefault="00357774" w:rsidP="00357774">
      <w:pPr>
        <w:pStyle w:val="ListParagraph"/>
        <w:numPr>
          <w:ilvl w:val="0"/>
          <w:numId w:val="2"/>
        </w:numPr>
        <w:ind w:right="83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Minor League (Head Coach, up to 4 Asst. Coaches, scorekeeper)</w:t>
      </w:r>
    </w:p>
    <w:p w:rsidR="00357774" w:rsidRPr="00E949CA" w:rsidRDefault="00357774" w:rsidP="00357774">
      <w:pPr>
        <w:pStyle w:val="ListParagraph"/>
        <w:numPr>
          <w:ilvl w:val="0"/>
          <w:numId w:val="2"/>
        </w:numPr>
        <w:ind w:right="83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Little and  Pony League (Head Coach, up to 3 Asst. Coaches, scorekeeper)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820" w:right="78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9.   All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poss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b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precautions</w:t>
      </w:r>
      <w:r w:rsidRPr="00E949CA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should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tak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n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to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insure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player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safety. </w:t>
      </w:r>
      <w:r w:rsidRPr="00E949C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All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players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ust</w:t>
      </w:r>
      <w:r w:rsidRPr="00E949C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ar pro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ve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E949CA">
        <w:rPr>
          <w:rFonts w:asciiTheme="minorHAnsi" w:hAnsiTheme="minorHAnsi" w:cstheme="minorHAnsi"/>
          <w:sz w:val="24"/>
          <w:szCs w:val="24"/>
        </w:rPr>
        <w:t>el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ets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when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bat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ing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as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well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as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on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base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.</w:t>
      </w:r>
      <w:r w:rsidRPr="00E949CA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All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ch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rs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ust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wear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pro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v</w:t>
      </w:r>
      <w:r w:rsidRPr="00E949CA">
        <w:rPr>
          <w:rFonts w:asciiTheme="minorHAnsi" w:hAnsiTheme="minorHAnsi" w:cstheme="minorHAnsi"/>
          <w:sz w:val="24"/>
          <w:szCs w:val="24"/>
        </w:rPr>
        <w:t>e cups,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hel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ts,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asks,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a</w:t>
      </w:r>
      <w:r w:rsidRPr="00E949CA">
        <w:rPr>
          <w:rFonts w:asciiTheme="minorHAnsi" w:hAnsiTheme="minorHAnsi" w:cstheme="minorHAnsi"/>
          <w:sz w:val="24"/>
          <w:szCs w:val="24"/>
        </w:rPr>
        <w:t>nd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body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pro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ec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rs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at all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ti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es,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inc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uding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wh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ing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up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 pi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ch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 xml:space="preserve">r before the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 xml:space="preserve">tart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f each inn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g and ga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460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10. Steel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E949CA">
        <w:rPr>
          <w:rFonts w:asciiTheme="minorHAnsi" w:hAnsiTheme="minorHAnsi" w:cstheme="minorHAnsi"/>
          <w:sz w:val="24"/>
          <w:szCs w:val="24"/>
        </w:rPr>
        <w:t>ikes are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pro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E949CA">
        <w:rPr>
          <w:rFonts w:asciiTheme="minorHAnsi" w:hAnsiTheme="minorHAnsi" w:cstheme="minorHAnsi"/>
          <w:sz w:val="24"/>
          <w:szCs w:val="24"/>
        </w:rPr>
        <w:t>ibit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="00E81DFD" w:rsidRPr="00E949CA">
        <w:rPr>
          <w:rFonts w:asciiTheme="minorHAnsi" w:hAnsiTheme="minorHAnsi" w:cstheme="minorHAnsi"/>
          <w:sz w:val="24"/>
          <w:szCs w:val="24"/>
        </w:rPr>
        <w:t>d (Pony League excluded).</w:t>
      </w:r>
    </w:p>
    <w:p w:rsidR="00401DBB" w:rsidRPr="00E949CA" w:rsidRDefault="00401DBB">
      <w:pPr>
        <w:spacing w:before="15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820" w:right="79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11. Throwing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any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equipment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is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prohi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E949CA">
        <w:rPr>
          <w:rFonts w:asciiTheme="minorHAnsi" w:hAnsiTheme="minorHAnsi" w:cstheme="minorHAnsi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ed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and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l</w:t>
      </w:r>
      <w:r w:rsidRPr="00E949C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enforced</w:t>
      </w:r>
      <w:r w:rsidRPr="00E949CA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by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pi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 xml:space="preserve">es. </w:t>
      </w:r>
      <w:r w:rsidRPr="00E949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Umpi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es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will is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ue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warning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for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first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vio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on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d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ej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E949CA">
        <w:rPr>
          <w:rFonts w:asciiTheme="minorHAnsi" w:hAnsiTheme="minorHAnsi" w:cstheme="minorHAnsi"/>
          <w:sz w:val="24"/>
          <w:szCs w:val="24"/>
        </w:rPr>
        <w:t>lay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r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from the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af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er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 second v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lation.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820" w:right="79" w:hanging="360"/>
        <w:jc w:val="both"/>
        <w:rPr>
          <w:rFonts w:asciiTheme="minorHAnsi" w:hAnsiTheme="minorHAnsi" w:cstheme="minorHAnsi"/>
          <w:sz w:val="24"/>
          <w:szCs w:val="24"/>
        </w:rPr>
        <w:sectPr w:rsidR="00401DBB" w:rsidRPr="00E949CA">
          <w:pgSz w:w="12240" w:h="15840"/>
          <w:pgMar w:top="1340" w:right="1320" w:bottom="280" w:left="1340" w:header="0" w:footer="1011" w:gutter="0"/>
          <w:cols w:space="720"/>
        </w:sectPr>
      </w:pPr>
      <w:r w:rsidRPr="00E949CA">
        <w:rPr>
          <w:rFonts w:asciiTheme="minorHAnsi" w:hAnsiTheme="minorHAnsi" w:cstheme="minorHAnsi"/>
          <w:sz w:val="24"/>
          <w:szCs w:val="24"/>
        </w:rPr>
        <w:lastRenderedPageBreak/>
        <w:t>12. The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h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is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ponsible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for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following:</w:t>
      </w:r>
      <w:r w:rsidRPr="00E949CA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Supplying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u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pi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th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new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baseballs for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each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e,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ning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field</w:t>
      </w:r>
      <w:r w:rsidRPr="00E949C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play,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securi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g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bases. </w:t>
      </w:r>
      <w:r w:rsidRPr="00E949CA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Each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m is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po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sible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for keep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 the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backs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 xml:space="preserve">op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rea cle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r of spec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to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s and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sto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ing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equip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 xml:space="preserve">ent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fter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each 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e.</w:t>
      </w:r>
    </w:p>
    <w:p w:rsidR="00401DBB" w:rsidRPr="00E949CA" w:rsidRDefault="00401DBB">
      <w:pPr>
        <w:spacing w:before="4" w:line="80" w:lineRule="exact"/>
        <w:rPr>
          <w:rFonts w:asciiTheme="minorHAnsi" w:hAnsiTheme="minorHAnsi" w:cstheme="minorHAnsi"/>
          <w:sz w:val="8"/>
          <w:szCs w:val="8"/>
        </w:rPr>
      </w:pPr>
    </w:p>
    <w:p w:rsidR="00401DBB" w:rsidRPr="00E949CA" w:rsidRDefault="00401DBB">
      <w:pPr>
        <w:spacing w:before="4" w:line="220" w:lineRule="exact"/>
        <w:rPr>
          <w:rFonts w:asciiTheme="minorHAnsi" w:hAnsiTheme="minorHAnsi" w:cstheme="minorHAnsi"/>
          <w:sz w:val="22"/>
          <w:szCs w:val="22"/>
        </w:rPr>
      </w:pPr>
    </w:p>
    <w:p w:rsidR="00401DBB" w:rsidRPr="00E949CA" w:rsidRDefault="00357774">
      <w:pPr>
        <w:spacing w:before="29"/>
        <w:ind w:left="460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13. Pitch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rs p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 xml:space="preserve">tching a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in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f one (1) pitch co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st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tes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e inning pitch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d.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820" w:right="82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14. A</w:t>
      </w:r>
      <w:r w:rsidRPr="00E949CA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own</w:t>
      </w:r>
      <w:r w:rsidRPr="00E949CA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b</w:t>
      </w:r>
      <w:r w:rsidRPr="00E949CA">
        <w:rPr>
          <w:rFonts w:asciiTheme="minorHAnsi" w:hAnsiTheme="minorHAnsi" w:cstheme="minorHAnsi"/>
          <w:sz w:val="24"/>
          <w:szCs w:val="24"/>
        </w:rPr>
        <w:t>all</w:t>
      </w:r>
      <w:r w:rsidRPr="00E949CA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landing</w:t>
      </w:r>
      <w:r w:rsidRPr="00E949CA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beyond</w:t>
      </w:r>
      <w:r w:rsidRPr="00E949CA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desi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>g</w:t>
      </w:r>
      <w:r w:rsidRPr="00E949CA">
        <w:rPr>
          <w:rFonts w:asciiTheme="minorHAnsi" w:hAnsiTheme="minorHAnsi" w:cstheme="minorHAnsi"/>
          <w:sz w:val="24"/>
          <w:szCs w:val="24"/>
        </w:rPr>
        <w:t>nat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d</w:t>
      </w:r>
      <w:r w:rsidRPr="00E949CA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areas</w:t>
      </w:r>
      <w:r w:rsidRPr="00E949CA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</w:t>
      </w:r>
      <w:r w:rsidRPr="00E949CA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play</w:t>
      </w:r>
      <w:r w:rsidRPr="00E949CA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will</w:t>
      </w:r>
      <w:r w:rsidRPr="00E949CA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</w:t>
      </w:r>
      <w:r w:rsidRPr="00E949CA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cons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dered</w:t>
      </w:r>
      <w:r w:rsidRPr="00E949CA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dead</w:t>
      </w:r>
      <w:r w:rsidRPr="00E949CA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ball</w:t>
      </w:r>
      <w:r w:rsidRPr="00E949CA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 acco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da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ce to the of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E949CA">
        <w:rPr>
          <w:rFonts w:asciiTheme="minorHAnsi" w:hAnsiTheme="minorHAnsi" w:cstheme="minorHAnsi"/>
          <w:sz w:val="24"/>
          <w:szCs w:val="24"/>
        </w:rPr>
        <w:t>ic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al rules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 pl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y.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820" w:right="83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15. Any</w:t>
      </w:r>
      <w:r w:rsidRPr="00E949CA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bat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ed</w:t>
      </w:r>
      <w:r w:rsidRPr="00E949CA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ball</w:t>
      </w:r>
      <w:r w:rsidRPr="00E949CA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that</w:t>
      </w:r>
      <w:r w:rsidRPr="00E949CA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ec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es</w:t>
      </w:r>
      <w:r w:rsidRPr="00E949CA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lodged</w:t>
      </w:r>
      <w:r w:rsidRPr="00E949CA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</w:t>
      </w:r>
      <w:r w:rsidRPr="00E949CA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fence,</w:t>
      </w:r>
      <w:r w:rsidRPr="00E949CA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bounc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over</w:t>
      </w:r>
      <w:r w:rsidRPr="00E949CA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fence,</w:t>
      </w:r>
      <w:r w:rsidRPr="00E949CA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or</w:t>
      </w:r>
      <w:r w:rsidRPr="00E949CA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res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in going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hrou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E949CA">
        <w:rPr>
          <w:rFonts w:asciiTheme="minorHAnsi" w:hAnsiTheme="minorHAnsi" w:cstheme="minorHAnsi"/>
          <w:sz w:val="24"/>
          <w:szCs w:val="24"/>
        </w:rPr>
        <w:t xml:space="preserve">h the fence in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E949CA">
        <w:rPr>
          <w:rFonts w:asciiTheme="minorHAnsi" w:hAnsiTheme="minorHAnsi" w:cstheme="minorHAnsi"/>
          <w:sz w:val="24"/>
          <w:szCs w:val="24"/>
        </w:rPr>
        <w:t>air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ay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will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 d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clared a g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ound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ru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e do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>u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E949CA">
        <w:rPr>
          <w:rFonts w:asciiTheme="minorHAnsi" w:hAnsiTheme="minorHAnsi" w:cstheme="minorHAnsi"/>
          <w:sz w:val="24"/>
          <w:szCs w:val="24"/>
        </w:rPr>
        <w:t>le.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820" w:right="84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16. All</w:t>
      </w:r>
      <w:r w:rsidRPr="00E949C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base</w:t>
      </w:r>
      <w:r w:rsidRPr="00E949C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runners</w:t>
      </w:r>
      <w:r w:rsidRPr="00E949C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will</w:t>
      </w:r>
      <w:r w:rsidRPr="00E949C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sl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de</w:t>
      </w:r>
      <w:r w:rsidRPr="00E949C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feet</w:t>
      </w:r>
      <w:r w:rsidRPr="00E949C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first</w:t>
      </w:r>
      <w:r w:rsidRPr="00E949C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at</w:t>
      </w:r>
      <w:r w:rsidRPr="00E949C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any</w:t>
      </w:r>
      <w:r w:rsidRPr="00E949C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base,</w:t>
      </w:r>
      <w:r w:rsidRPr="00E949C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except</w:t>
      </w:r>
      <w:r w:rsidRPr="00E949C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first</w:t>
      </w:r>
      <w:r w:rsidRPr="00E949C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base,</w:t>
      </w:r>
      <w:r w:rsidRPr="00E949C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when</w:t>
      </w:r>
      <w:r w:rsidRPr="00E949C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play</w:t>
      </w:r>
      <w:r w:rsidRPr="00E949C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is</w:t>
      </w:r>
      <w:r w:rsidRPr="00E949C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being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ade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that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base,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order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to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avoid cont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ct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h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opposing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play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 xml:space="preserve">r. 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This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ru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ll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 enforced using the u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pi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e’s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judg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 xml:space="preserve">ent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 xml:space="preserve">nd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ay resu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 xml:space="preserve">t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 r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nner b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ing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c</w:t>
      </w:r>
      <w:r w:rsidRPr="00E949CA">
        <w:rPr>
          <w:rFonts w:asciiTheme="minorHAnsi" w:hAnsiTheme="minorHAnsi" w:cstheme="minorHAnsi"/>
          <w:sz w:val="24"/>
          <w:szCs w:val="24"/>
        </w:rPr>
        <w:t>al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ed 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t.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460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17. If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bat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r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E949CA">
        <w:rPr>
          <w:rFonts w:asciiTheme="minorHAnsi" w:hAnsiTheme="minorHAnsi" w:cstheme="minorHAnsi"/>
          <w:sz w:val="24"/>
          <w:szCs w:val="24"/>
        </w:rPr>
        <w:t>rows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bat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after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swinging,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warni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g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will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</w:t>
      </w:r>
      <w:r w:rsidRPr="00E949C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issued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after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first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occ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nce.</w:t>
      </w:r>
    </w:p>
    <w:p w:rsidR="00401DBB" w:rsidRPr="00E949CA" w:rsidRDefault="00357774">
      <w:pPr>
        <w:ind w:left="820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E949CA">
        <w:rPr>
          <w:rFonts w:asciiTheme="minorHAnsi" w:hAnsiTheme="minorHAnsi" w:cstheme="minorHAnsi"/>
          <w:sz w:val="24"/>
          <w:szCs w:val="24"/>
        </w:rPr>
        <w:t>ter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the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E949CA">
        <w:rPr>
          <w:rFonts w:asciiTheme="minorHAnsi" w:hAnsiTheme="minorHAnsi" w:cstheme="minorHAnsi"/>
          <w:sz w:val="24"/>
          <w:szCs w:val="24"/>
        </w:rPr>
        <w:t>ond occu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r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 xml:space="preserve">nce by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 xml:space="preserve">he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 pl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yer, the b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tter will be ruled out.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820" w:right="78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18. Only</w:t>
      </w:r>
      <w:r w:rsidRPr="00E949C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H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ad</w:t>
      </w:r>
      <w:r w:rsidRPr="00E949C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Coach</w:t>
      </w:r>
      <w:r w:rsidRPr="00E949C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or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acting</w:t>
      </w:r>
      <w:r w:rsidRPr="00E949C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He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d</w:t>
      </w:r>
      <w:r w:rsidRPr="00E949C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Coach</w:t>
      </w:r>
      <w:r w:rsidRPr="00E949C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y</w:t>
      </w:r>
      <w:r w:rsidRPr="00E949C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approach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</w:t>
      </w:r>
      <w:r w:rsidRPr="00E949C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u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pi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dur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</w:t>
      </w:r>
      <w:r w:rsidRPr="00E949C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E949CA">
        <w:rPr>
          <w:rFonts w:asciiTheme="minorHAnsi" w:hAnsiTheme="minorHAnsi" w:cstheme="minorHAnsi"/>
          <w:sz w:val="24"/>
          <w:szCs w:val="24"/>
        </w:rPr>
        <w:t>ame</w:t>
      </w:r>
      <w:r w:rsidRPr="00E949C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to dis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c</w:t>
      </w:r>
      <w:r w:rsidRPr="00E949CA">
        <w:rPr>
          <w:rFonts w:asciiTheme="minorHAnsi" w:hAnsiTheme="minorHAnsi" w:cstheme="minorHAnsi"/>
          <w:sz w:val="24"/>
          <w:szCs w:val="24"/>
        </w:rPr>
        <w:t>uss a ca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l or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ruling.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820" w:right="81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19. If</w:t>
      </w:r>
      <w:r w:rsidRPr="00E949C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head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ch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and/or</w:t>
      </w:r>
      <w:r w:rsidRPr="00E949C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as</w:t>
      </w:r>
      <w:r w:rsidRPr="00E949CA">
        <w:rPr>
          <w:rFonts w:asciiTheme="minorHAnsi" w:hAnsiTheme="minorHAnsi" w:cstheme="minorHAnsi"/>
          <w:sz w:val="24"/>
          <w:szCs w:val="24"/>
        </w:rPr>
        <w:t>si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tant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coach</w:t>
      </w:r>
      <w:r w:rsidRPr="00E949C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bined</w:t>
      </w:r>
      <w:r w:rsidRPr="00E949C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ake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two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(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2</w:t>
      </w:r>
      <w:r w:rsidRPr="00E949CA">
        <w:rPr>
          <w:rFonts w:asciiTheme="minorHAnsi" w:hAnsiTheme="minorHAnsi" w:cstheme="minorHAnsi"/>
          <w:sz w:val="24"/>
          <w:szCs w:val="24"/>
        </w:rPr>
        <w:t>)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visits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to</w:t>
      </w:r>
      <w:r w:rsidRPr="00E949C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pi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ch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’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ound dur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their half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 the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nning,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pitching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chan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ust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ade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at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poin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 xml:space="preserve">. </w:t>
      </w:r>
      <w:r w:rsidRPr="00E949C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only exception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if an in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j</w:t>
      </w:r>
      <w:r w:rsidRPr="00E949CA">
        <w:rPr>
          <w:rFonts w:asciiTheme="minorHAnsi" w:hAnsiTheme="minorHAnsi" w:cstheme="minorHAnsi"/>
          <w:sz w:val="24"/>
          <w:szCs w:val="24"/>
        </w:rPr>
        <w:t xml:space="preserve">ury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E949CA">
        <w:rPr>
          <w:rFonts w:asciiTheme="minorHAnsi" w:hAnsiTheme="minorHAnsi" w:cstheme="minorHAnsi"/>
          <w:sz w:val="24"/>
          <w:szCs w:val="24"/>
        </w:rPr>
        <w:t>ro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pts 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vis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t.</w:t>
      </w:r>
    </w:p>
    <w:p w:rsidR="00401DBB" w:rsidRPr="00E949CA" w:rsidRDefault="00401DBB">
      <w:pPr>
        <w:spacing w:before="5" w:line="120" w:lineRule="exact"/>
        <w:rPr>
          <w:rFonts w:asciiTheme="minorHAnsi" w:hAnsiTheme="minorHAnsi" w:cstheme="minorHAnsi"/>
          <w:sz w:val="13"/>
          <w:szCs w:val="13"/>
        </w:rPr>
      </w:pPr>
    </w:p>
    <w:p w:rsidR="00401DBB" w:rsidRPr="00E949CA" w:rsidRDefault="00401DBB">
      <w:pPr>
        <w:spacing w:line="200" w:lineRule="exact"/>
        <w:rPr>
          <w:rFonts w:asciiTheme="minorHAnsi" w:hAnsiTheme="minorHAnsi" w:cstheme="minorHAnsi"/>
        </w:rPr>
      </w:pPr>
    </w:p>
    <w:p w:rsidR="00401DBB" w:rsidRPr="00E949CA" w:rsidRDefault="00357774">
      <w:pPr>
        <w:ind w:left="100"/>
        <w:rPr>
          <w:rFonts w:asciiTheme="minorHAnsi" w:eastAsia="Cambria" w:hAnsiTheme="minorHAnsi" w:cstheme="minorHAnsi"/>
          <w:sz w:val="24"/>
          <w:szCs w:val="24"/>
        </w:rPr>
      </w:pPr>
      <w:r w:rsidRPr="00E949CA">
        <w:rPr>
          <w:rFonts w:asciiTheme="minorHAnsi" w:eastAsia="Cambria" w:hAnsiTheme="minorHAnsi" w:cstheme="minorHAnsi"/>
          <w:b/>
          <w:sz w:val="24"/>
          <w:szCs w:val="24"/>
        </w:rPr>
        <w:t>Field and Game S</w:t>
      </w:r>
      <w:r w:rsidRPr="00E949CA">
        <w:rPr>
          <w:rFonts w:asciiTheme="minorHAnsi" w:eastAsia="Cambria" w:hAnsiTheme="minorHAnsi" w:cstheme="minorHAnsi"/>
          <w:b/>
          <w:spacing w:val="1"/>
          <w:sz w:val="24"/>
          <w:szCs w:val="24"/>
        </w:rPr>
        <w:t>c</w:t>
      </w:r>
      <w:r w:rsidRPr="00E949CA">
        <w:rPr>
          <w:rFonts w:asciiTheme="minorHAnsi" w:eastAsia="Cambria" w:hAnsiTheme="minorHAnsi" w:cstheme="minorHAnsi"/>
          <w:b/>
          <w:sz w:val="24"/>
          <w:szCs w:val="24"/>
        </w:rPr>
        <w:t>h</w:t>
      </w:r>
      <w:r w:rsidRPr="00E949CA">
        <w:rPr>
          <w:rFonts w:asciiTheme="minorHAnsi" w:eastAsia="Cambria" w:hAnsiTheme="minorHAnsi" w:cstheme="minorHAnsi"/>
          <w:b/>
          <w:spacing w:val="-1"/>
          <w:sz w:val="24"/>
          <w:szCs w:val="24"/>
        </w:rPr>
        <w:t>e</w:t>
      </w:r>
      <w:r w:rsidRPr="00E949CA">
        <w:rPr>
          <w:rFonts w:asciiTheme="minorHAnsi" w:eastAsia="Cambria" w:hAnsiTheme="minorHAnsi" w:cstheme="minorHAnsi"/>
          <w:b/>
          <w:sz w:val="24"/>
          <w:szCs w:val="24"/>
        </w:rPr>
        <w:t>d</w:t>
      </w:r>
      <w:r w:rsidRPr="00E949CA">
        <w:rPr>
          <w:rFonts w:asciiTheme="minorHAnsi" w:eastAsia="Cambria" w:hAnsiTheme="minorHAnsi" w:cstheme="minorHAnsi"/>
          <w:b/>
          <w:spacing w:val="-1"/>
          <w:sz w:val="24"/>
          <w:szCs w:val="24"/>
        </w:rPr>
        <w:t>u</w:t>
      </w:r>
      <w:r w:rsidRPr="00E949CA">
        <w:rPr>
          <w:rFonts w:asciiTheme="minorHAnsi" w:eastAsia="Cambria" w:hAnsiTheme="minorHAnsi" w:cstheme="minorHAnsi"/>
          <w:b/>
          <w:sz w:val="24"/>
          <w:szCs w:val="24"/>
        </w:rPr>
        <w:t>ling</w:t>
      </w:r>
    </w:p>
    <w:p w:rsidR="00401DBB" w:rsidRPr="00E949CA" w:rsidRDefault="00401DBB">
      <w:pPr>
        <w:spacing w:before="6" w:line="120" w:lineRule="exact"/>
        <w:rPr>
          <w:rFonts w:asciiTheme="minorHAnsi" w:hAnsiTheme="minorHAnsi" w:cstheme="minorHAnsi"/>
          <w:sz w:val="13"/>
          <w:szCs w:val="13"/>
        </w:rPr>
      </w:pPr>
    </w:p>
    <w:p w:rsidR="00401DBB" w:rsidRPr="00E949CA" w:rsidRDefault="00401DBB">
      <w:pPr>
        <w:spacing w:line="200" w:lineRule="exact"/>
        <w:rPr>
          <w:rFonts w:asciiTheme="minorHAnsi" w:hAnsiTheme="minorHAnsi" w:cstheme="minorHAnsi"/>
        </w:rPr>
      </w:pPr>
    </w:p>
    <w:p w:rsidR="00401DBB" w:rsidRPr="00E949CA" w:rsidRDefault="00357774">
      <w:pPr>
        <w:ind w:left="820" w:right="77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1.   Co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is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ione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</w:t>
      </w:r>
      <w:r w:rsidRPr="00E949CA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ach</w:t>
      </w:r>
      <w:r w:rsidRPr="00E949CA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league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re</w:t>
      </w:r>
      <w:r w:rsidRPr="00E949CA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responsib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for</w:t>
      </w:r>
      <w:r w:rsidRPr="00E949CA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sc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E949CA">
        <w:rPr>
          <w:rFonts w:asciiTheme="minorHAnsi" w:hAnsiTheme="minorHAnsi" w:cstheme="minorHAnsi"/>
          <w:sz w:val="24"/>
          <w:szCs w:val="24"/>
        </w:rPr>
        <w:t>edul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</w:t>
      </w:r>
      <w:r w:rsidRPr="00E949CA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all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prac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ices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and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es</w:t>
      </w:r>
      <w:r w:rsidRPr="00E949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for each</w:t>
      </w:r>
      <w:r w:rsidRPr="00E949C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team</w:t>
      </w:r>
      <w:r w:rsidRPr="00E949CA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under</w:t>
      </w:r>
      <w:r w:rsidRPr="00E949C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E949CA">
        <w:rPr>
          <w:rFonts w:asciiTheme="minorHAnsi" w:hAnsiTheme="minorHAnsi" w:cstheme="minorHAnsi"/>
          <w:sz w:val="24"/>
          <w:szCs w:val="24"/>
        </w:rPr>
        <w:t>eir</w:t>
      </w:r>
      <w:r w:rsidRPr="00E949C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j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risdiction.</w:t>
      </w:r>
      <w:r w:rsidRPr="00E949CA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his</w:t>
      </w:r>
      <w:r w:rsidRPr="00E949C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clud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preseas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n</w:t>
      </w:r>
      <w:r w:rsidRPr="00E949C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pra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E949CA">
        <w:rPr>
          <w:rFonts w:asciiTheme="minorHAnsi" w:hAnsiTheme="minorHAnsi" w:cstheme="minorHAnsi"/>
          <w:sz w:val="24"/>
          <w:szCs w:val="24"/>
        </w:rPr>
        <w:t>hedul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,</w:t>
      </w:r>
      <w:r w:rsidRPr="00E949C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any</w:t>
      </w:r>
      <w:r w:rsidRPr="00E949CA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game that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E949CA">
        <w:rPr>
          <w:rFonts w:asciiTheme="minorHAnsi" w:hAnsiTheme="minorHAnsi" w:cstheme="minorHAnsi"/>
          <w:sz w:val="24"/>
          <w:szCs w:val="24"/>
        </w:rPr>
        <w:t>as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tten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rained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during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sea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on,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any suspend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d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dur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ason,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and any ga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 w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 xml:space="preserve">th a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ched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ling change.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820" w:right="80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2.   Except due to incle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ent wea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her, 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he</w:t>
      </w:r>
      <w:r w:rsidRPr="00E949CA">
        <w:rPr>
          <w:rFonts w:asciiTheme="minorHAnsi" w:hAnsiTheme="minorHAnsi" w:cstheme="minorHAnsi"/>
          <w:sz w:val="24"/>
          <w:szCs w:val="24"/>
        </w:rPr>
        <w:t>re will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 no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-schedul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 or cancellations of 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es without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rd approval.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820" w:right="79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3.   The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head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coach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each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h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will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ponsible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r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paying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pi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after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r re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pe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 xml:space="preserve">ve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820" w:right="84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4.   The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head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ach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from 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ch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ho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will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responsib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r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reporting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u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ts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each of their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res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E949CA">
        <w:rPr>
          <w:rFonts w:asciiTheme="minorHAnsi" w:hAnsiTheme="minorHAnsi" w:cstheme="minorHAnsi"/>
          <w:sz w:val="24"/>
          <w:szCs w:val="24"/>
        </w:rPr>
        <w:t>ec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v</w:t>
      </w:r>
      <w:r w:rsidRPr="00E949CA">
        <w:rPr>
          <w:rFonts w:asciiTheme="minorHAnsi" w:hAnsiTheme="minorHAnsi" w:cstheme="minorHAnsi"/>
          <w:sz w:val="24"/>
          <w:szCs w:val="24"/>
        </w:rPr>
        <w:t>e co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p</w:t>
      </w:r>
      <w:r w:rsidRPr="00E949CA">
        <w:rPr>
          <w:rFonts w:asciiTheme="minorHAnsi" w:hAnsiTheme="minorHAnsi" w:cstheme="minorHAnsi"/>
          <w:sz w:val="24"/>
          <w:szCs w:val="24"/>
        </w:rPr>
        <w:t>le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 xml:space="preserve">ed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to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h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ir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mm</w:t>
      </w:r>
      <w:r w:rsidRPr="00E949CA">
        <w:rPr>
          <w:rFonts w:asciiTheme="minorHAnsi" w:hAnsiTheme="minorHAnsi" w:cstheme="minorHAnsi"/>
          <w:sz w:val="24"/>
          <w:szCs w:val="24"/>
        </w:rPr>
        <w:t>is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ioner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or the web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st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r.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100"/>
        <w:rPr>
          <w:rFonts w:asciiTheme="minorHAnsi" w:eastAsia="Cambria" w:hAnsiTheme="minorHAnsi" w:cstheme="minorHAnsi"/>
          <w:sz w:val="24"/>
          <w:szCs w:val="24"/>
        </w:rPr>
      </w:pPr>
      <w:r w:rsidRPr="00E949CA">
        <w:rPr>
          <w:rFonts w:asciiTheme="minorHAnsi" w:eastAsia="Cambria" w:hAnsiTheme="minorHAnsi" w:cstheme="minorHAnsi"/>
          <w:b/>
          <w:sz w:val="24"/>
          <w:szCs w:val="24"/>
        </w:rPr>
        <w:t>Completed</w:t>
      </w:r>
      <w:r w:rsidRPr="00E949CA">
        <w:rPr>
          <w:rFonts w:asciiTheme="minorHAnsi" w:eastAsia="Cambria" w:hAnsiTheme="minorHAnsi" w:cstheme="minorHAnsi"/>
          <w:b/>
          <w:spacing w:val="-1"/>
          <w:sz w:val="24"/>
          <w:szCs w:val="24"/>
        </w:rPr>
        <w:t xml:space="preserve"> </w:t>
      </w:r>
      <w:r w:rsidRPr="00E949CA">
        <w:rPr>
          <w:rFonts w:asciiTheme="minorHAnsi" w:eastAsia="Cambria" w:hAnsiTheme="minorHAnsi" w:cstheme="minorHAnsi"/>
          <w:b/>
          <w:sz w:val="24"/>
          <w:szCs w:val="24"/>
        </w:rPr>
        <w:t>and Official</w:t>
      </w:r>
      <w:r w:rsidRPr="00E949CA">
        <w:rPr>
          <w:rFonts w:asciiTheme="minorHAnsi" w:eastAsia="Cambria" w:hAnsiTheme="minorHAnsi" w:cstheme="minorHAnsi"/>
          <w:b/>
          <w:spacing w:val="1"/>
          <w:sz w:val="24"/>
          <w:szCs w:val="24"/>
        </w:rPr>
        <w:t xml:space="preserve"> </w:t>
      </w:r>
      <w:r w:rsidRPr="00E949CA">
        <w:rPr>
          <w:rFonts w:asciiTheme="minorHAnsi" w:eastAsia="Cambria" w:hAnsiTheme="minorHAnsi" w:cstheme="minorHAnsi"/>
          <w:b/>
          <w:sz w:val="24"/>
          <w:szCs w:val="24"/>
        </w:rPr>
        <w:t>Games</w:t>
      </w:r>
    </w:p>
    <w:p w:rsidR="00401DBB" w:rsidRPr="00E949CA" w:rsidRDefault="00401DBB">
      <w:pPr>
        <w:spacing w:before="6" w:line="120" w:lineRule="exact"/>
        <w:rPr>
          <w:rFonts w:asciiTheme="minorHAnsi" w:hAnsiTheme="minorHAnsi" w:cstheme="minorHAnsi"/>
          <w:sz w:val="13"/>
          <w:szCs w:val="13"/>
        </w:rPr>
      </w:pPr>
    </w:p>
    <w:p w:rsidR="00401DBB" w:rsidRPr="00E949CA" w:rsidRDefault="00401DBB">
      <w:pPr>
        <w:spacing w:line="200" w:lineRule="exact"/>
        <w:rPr>
          <w:rFonts w:asciiTheme="minorHAnsi" w:hAnsiTheme="minorHAnsi" w:cstheme="minorHAnsi"/>
        </w:rPr>
      </w:pPr>
    </w:p>
    <w:p w:rsidR="00401DBB" w:rsidRPr="00E949CA" w:rsidRDefault="00357774">
      <w:pPr>
        <w:ind w:left="460"/>
        <w:rPr>
          <w:rFonts w:asciiTheme="minorHAnsi" w:hAnsiTheme="minorHAnsi" w:cstheme="minorHAnsi"/>
          <w:sz w:val="24"/>
          <w:szCs w:val="24"/>
        </w:rPr>
        <w:sectPr w:rsidR="00401DBB" w:rsidRPr="00E949CA">
          <w:pgSz w:w="12240" w:h="15840"/>
          <w:pgMar w:top="1340" w:right="1320" w:bottom="280" w:left="1340" w:header="0" w:footer="1011" w:gutter="0"/>
          <w:cols w:space="720"/>
        </w:sectPr>
      </w:pPr>
      <w:r w:rsidRPr="00E949CA">
        <w:rPr>
          <w:rFonts w:asciiTheme="minorHAnsi" w:hAnsiTheme="minorHAnsi" w:cstheme="minorHAnsi"/>
          <w:sz w:val="24"/>
          <w:szCs w:val="24"/>
        </w:rPr>
        <w:t>1.   Ten-Run-Rule (Six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g G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e):</w:t>
      </w:r>
    </w:p>
    <w:p w:rsidR="00401DBB" w:rsidRPr="00E949CA" w:rsidRDefault="00401DBB">
      <w:pPr>
        <w:spacing w:before="4" w:line="80" w:lineRule="exact"/>
        <w:rPr>
          <w:rFonts w:asciiTheme="minorHAnsi" w:hAnsiTheme="minorHAnsi" w:cstheme="minorHAnsi"/>
          <w:sz w:val="8"/>
          <w:szCs w:val="8"/>
        </w:rPr>
      </w:pPr>
    </w:p>
    <w:p w:rsidR="00401DBB" w:rsidRPr="00E949CA" w:rsidRDefault="00401DBB">
      <w:pPr>
        <w:spacing w:before="4" w:line="220" w:lineRule="exact"/>
        <w:rPr>
          <w:rFonts w:asciiTheme="minorHAnsi" w:hAnsiTheme="minorHAnsi" w:cstheme="minorHAnsi"/>
          <w:sz w:val="22"/>
          <w:szCs w:val="22"/>
        </w:rPr>
      </w:pPr>
    </w:p>
    <w:p w:rsidR="00401DBB" w:rsidRPr="00E949CA" w:rsidRDefault="00357774">
      <w:pPr>
        <w:spacing w:before="29"/>
        <w:ind w:left="1540" w:right="80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a.   Any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scheduled</w:t>
      </w:r>
      <w:r w:rsidRPr="00E949C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six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g</w:t>
      </w:r>
      <w:r w:rsidRPr="00E949C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</w:t>
      </w:r>
      <w:r w:rsidRPr="00E949C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which</w:t>
      </w:r>
      <w:r w:rsidRPr="00E949C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one</w:t>
      </w:r>
      <w:r w:rsidRPr="00E949C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team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is</w:t>
      </w:r>
      <w:r w:rsidRPr="00E949C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winning</w:t>
      </w:r>
      <w:r w:rsidRPr="00E949C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by</w:t>
      </w:r>
      <w:r w:rsidRPr="00E949C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15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runs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after</w:t>
      </w:r>
      <w:r w:rsidRPr="00E949C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4 inn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1</w:t>
      </w:r>
      <w:r w:rsidRPr="00E949CA">
        <w:rPr>
          <w:rFonts w:asciiTheme="minorHAnsi" w:hAnsiTheme="minorHAnsi" w:cstheme="minorHAnsi"/>
          <w:sz w:val="24"/>
          <w:szCs w:val="24"/>
        </w:rPr>
        <w:t>0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runs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after 5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ll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de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E949CA">
        <w:rPr>
          <w:rFonts w:asciiTheme="minorHAnsi" w:hAnsiTheme="minorHAnsi" w:cstheme="minorHAnsi"/>
          <w:sz w:val="24"/>
          <w:szCs w:val="24"/>
        </w:rPr>
        <w:t>lar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d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ple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ed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 xml:space="preserve">e. 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P</w:t>
      </w:r>
      <w:r w:rsidRPr="00E949CA">
        <w:rPr>
          <w:rFonts w:asciiTheme="minorHAnsi" w:hAnsiTheme="minorHAnsi" w:cstheme="minorHAnsi"/>
          <w:sz w:val="24"/>
          <w:szCs w:val="24"/>
        </w:rPr>
        <w:t>lay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y cont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nue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for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rpose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practice and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player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 xml:space="preserve">xperience. </w:t>
      </w:r>
      <w:r w:rsidRPr="00E949CA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Ho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w</w:t>
      </w:r>
      <w:r w:rsidRPr="00E949CA">
        <w:rPr>
          <w:rFonts w:asciiTheme="minorHAnsi" w:hAnsiTheme="minorHAnsi" w:cstheme="minorHAnsi"/>
          <w:sz w:val="24"/>
          <w:szCs w:val="24"/>
        </w:rPr>
        <w:t>eve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,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both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tea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 xml:space="preserve">s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ust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off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field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20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inu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es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or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to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next schedu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ed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 xml:space="preserve">e. 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Pitching ru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s re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 xml:space="preserve">ain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 ef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E949CA">
        <w:rPr>
          <w:rFonts w:asciiTheme="minorHAnsi" w:hAnsiTheme="minorHAnsi" w:cstheme="minorHAnsi"/>
          <w:sz w:val="24"/>
          <w:szCs w:val="24"/>
        </w:rPr>
        <w:t>ect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for all 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nings play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d.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460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2.   Ten-Run-Rule (Seven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Inning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e):</w:t>
      </w:r>
    </w:p>
    <w:p w:rsidR="00401DBB" w:rsidRPr="00E949CA" w:rsidRDefault="00357774">
      <w:pPr>
        <w:ind w:left="1540" w:right="76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 xml:space="preserve">a.  </w:t>
      </w:r>
      <w:r w:rsidRPr="00E949CA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Any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scheduled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seven in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ing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which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one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team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is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w</w:t>
      </w:r>
      <w:r w:rsidRPr="00E949CA">
        <w:rPr>
          <w:rFonts w:asciiTheme="minorHAnsi" w:hAnsiTheme="minorHAnsi" w:cstheme="minorHAnsi"/>
          <w:sz w:val="24"/>
          <w:szCs w:val="24"/>
        </w:rPr>
        <w:t>inn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by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15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runs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af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er 5 inn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1</w:t>
      </w:r>
      <w:r w:rsidRPr="00E949CA">
        <w:rPr>
          <w:rFonts w:asciiTheme="minorHAnsi" w:hAnsiTheme="minorHAnsi" w:cstheme="minorHAnsi"/>
          <w:sz w:val="24"/>
          <w:szCs w:val="24"/>
        </w:rPr>
        <w:t>0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runs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after 6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ll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de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E949CA">
        <w:rPr>
          <w:rFonts w:asciiTheme="minorHAnsi" w:hAnsiTheme="minorHAnsi" w:cstheme="minorHAnsi"/>
          <w:sz w:val="24"/>
          <w:szCs w:val="24"/>
        </w:rPr>
        <w:t>lar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d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ple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ed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 xml:space="preserve">e. </w:t>
      </w:r>
      <w:r w:rsidRPr="00E949C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P</w:t>
      </w:r>
      <w:r w:rsidRPr="00E949CA">
        <w:rPr>
          <w:rFonts w:asciiTheme="minorHAnsi" w:hAnsiTheme="minorHAnsi" w:cstheme="minorHAnsi"/>
          <w:sz w:val="24"/>
          <w:szCs w:val="24"/>
        </w:rPr>
        <w:t>lay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y cont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nue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for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rpose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practice and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player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 xml:space="preserve">xperience. </w:t>
      </w:r>
      <w:r w:rsidRPr="00E949CA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Ho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w</w:t>
      </w:r>
      <w:r w:rsidRPr="00E949CA">
        <w:rPr>
          <w:rFonts w:asciiTheme="minorHAnsi" w:hAnsiTheme="minorHAnsi" w:cstheme="minorHAnsi"/>
          <w:sz w:val="24"/>
          <w:szCs w:val="24"/>
        </w:rPr>
        <w:t>eve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,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both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tea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 xml:space="preserve">s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ust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off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field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20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inu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es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or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to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next schedu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ed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 xml:space="preserve">e. 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Pitching ru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s re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ain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 ef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E949CA">
        <w:rPr>
          <w:rFonts w:asciiTheme="minorHAnsi" w:hAnsiTheme="minorHAnsi" w:cstheme="minorHAnsi"/>
          <w:sz w:val="24"/>
          <w:szCs w:val="24"/>
        </w:rPr>
        <w:t>ect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for all 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nings play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d.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820" w:right="78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3.   No g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 exc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eding the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nece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ry nu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ber of innings outli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ed in the of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E949CA">
        <w:rPr>
          <w:rFonts w:asciiTheme="minorHAnsi" w:hAnsiTheme="minorHAnsi" w:cstheme="minorHAnsi"/>
          <w:sz w:val="24"/>
          <w:szCs w:val="24"/>
        </w:rPr>
        <w:t>ic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l baseball r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les sha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 xml:space="preserve">l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E949CA">
        <w:rPr>
          <w:rFonts w:asciiTheme="minorHAnsi" w:hAnsiTheme="minorHAnsi" w:cstheme="minorHAnsi"/>
          <w:sz w:val="24"/>
          <w:szCs w:val="24"/>
        </w:rPr>
        <w:t xml:space="preserve">e continued,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E949CA">
        <w:rPr>
          <w:rFonts w:asciiTheme="minorHAnsi" w:hAnsiTheme="minorHAnsi" w:cstheme="minorHAnsi"/>
          <w:sz w:val="24"/>
          <w:szCs w:val="24"/>
        </w:rPr>
        <w:t>ardless of re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on, unless a tie 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x</w:t>
      </w:r>
      <w:r w:rsidRPr="00E949CA">
        <w:rPr>
          <w:rFonts w:asciiTheme="minorHAnsi" w:hAnsiTheme="minorHAnsi" w:cstheme="minorHAnsi"/>
          <w:sz w:val="24"/>
          <w:szCs w:val="24"/>
        </w:rPr>
        <w:t>ists.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820" w:right="80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4.   Any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stopped</w:t>
      </w:r>
      <w:r w:rsidRPr="00E949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due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to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darkness</w:t>
      </w:r>
      <w:r w:rsidRPr="00E949CA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will</w:t>
      </w:r>
      <w:r w:rsidRPr="00E949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rest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ed</w:t>
      </w:r>
      <w:r w:rsidRPr="00E949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from</w:t>
      </w:r>
      <w:r w:rsidRPr="00E949CA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point</w:t>
      </w:r>
      <w:r w:rsidRPr="00E949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ppage</w:t>
      </w:r>
      <w:r w:rsidRPr="00E949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at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la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r dat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.</w:t>
      </w:r>
      <w:r w:rsidRPr="00E949CA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E949CA">
        <w:rPr>
          <w:rFonts w:asciiTheme="minorHAnsi" w:hAnsiTheme="minorHAnsi" w:cstheme="minorHAnsi"/>
          <w:sz w:val="24"/>
          <w:szCs w:val="24"/>
        </w:rPr>
        <w:t>is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E949CA">
        <w:rPr>
          <w:rFonts w:asciiTheme="minorHAnsi" w:hAnsiTheme="minorHAnsi" w:cstheme="minorHAnsi"/>
          <w:sz w:val="24"/>
          <w:szCs w:val="24"/>
        </w:rPr>
        <w:t>ate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ll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</w:t>
      </w:r>
      <w:r w:rsidRPr="00E949C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utually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agr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ed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upon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by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ach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head</w:t>
      </w:r>
      <w:r w:rsidRPr="00E949C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ch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invo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v</w:t>
      </w:r>
      <w:r w:rsidRPr="00E949CA">
        <w:rPr>
          <w:rFonts w:asciiTheme="minorHAnsi" w:hAnsiTheme="minorHAnsi" w:cstheme="minorHAnsi"/>
          <w:sz w:val="24"/>
          <w:szCs w:val="24"/>
        </w:rPr>
        <w:t>ed</w:t>
      </w:r>
      <w:r w:rsidRPr="00E949C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and</w:t>
      </w:r>
      <w:r w:rsidRPr="00E949C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coor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E949CA">
        <w:rPr>
          <w:rFonts w:asciiTheme="minorHAnsi" w:hAnsiTheme="minorHAnsi" w:cstheme="minorHAnsi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at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 xml:space="preserve">d with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he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league com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sion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r.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820" w:right="79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5.   Rain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Outs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–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Any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schedu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ed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that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has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al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ea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>d</w:t>
      </w:r>
      <w:r w:rsidRPr="00E949CA">
        <w:rPr>
          <w:rFonts w:asciiTheme="minorHAnsi" w:hAnsiTheme="minorHAnsi" w:cstheme="minorHAnsi"/>
          <w:sz w:val="24"/>
          <w:szCs w:val="24"/>
        </w:rPr>
        <w:t>y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rted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and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E949CA">
        <w:rPr>
          <w:rFonts w:asciiTheme="minorHAnsi" w:hAnsiTheme="minorHAnsi" w:cstheme="minorHAnsi"/>
          <w:sz w:val="24"/>
          <w:szCs w:val="24"/>
        </w:rPr>
        <w:t>en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is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led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due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to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weather pr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or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to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 co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ple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ion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four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six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and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five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nings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seven inn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e,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will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tarted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v</w:t>
      </w:r>
      <w:r w:rsidRPr="00E949CA">
        <w:rPr>
          <w:rFonts w:asciiTheme="minorHAnsi" w:hAnsiTheme="minorHAnsi" w:cstheme="minorHAnsi"/>
          <w:sz w:val="24"/>
          <w:szCs w:val="24"/>
        </w:rPr>
        <w:t>er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f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r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m the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beginning. </w:t>
      </w:r>
      <w:r w:rsidRPr="00E949C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Any 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that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called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aft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r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 co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ple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ion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 the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above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ent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oned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nings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is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nsid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red a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ple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 xml:space="preserve">e. </w:t>
      </w:r>
      <w:r w:rsidRPr="00E949CA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 inn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is cons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 xml:space="preserve">dered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o be co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pl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 xml:space="preserve">te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f the ho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 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am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has c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ple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ed their 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 xml:space="preserve">rn at bat or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 xml:space="preserve">s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 xml:space="preserve">t bat and winning. </w:t>
      </w:r>
      <w:r w:rsidRPr="00E949CA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If</w:t>
      </w:r>
      <w:r w:rsidRPr="00E949C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is</w:t>
      </w:r>
      <w:r w:rsidRPr="00E949C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ed,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will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play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d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to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om</w:t>
      </w:r>
      <w:r w:rsidRPr="00E949CA">
        <w:rPr>
          <w:rFonts w:asciiTheme="minorHAnsi" w:hAnsiTheme="minorHAnsi" w:cstheme="minorHAnsi"/>
          <w:sz w:val="24"/>
          <w:szCs w:val="24"/>
        </w:rPr>
        <w:t>ple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ion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start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ng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from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he</w:t>
      </w:r>
      <w:r w:rsidRPr="00E949C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last full inning co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ple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ed.</w:t>
      </w:r>
    </w:p>
    <w:p w:rsidR="00401DBB" w:rsidRPr="00E949CA" w:rsidRDefault="00401DBB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401DBB" w:rsidRPr="00E949CA" w:rsidRDefault="00357774">
      <w:pPr>
        <w:ind w:left="820" w:right="79" w:hanging="360"/>
        <w:jc w:val="both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>6.   The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head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ach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the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m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ust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tact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com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is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ioner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w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th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E949CA">
        <w:rPr>
          <w:rFonts w:asciiTheme="minorHAnsi" w:hAnsiTheme="minorHAnsi" w:cstheme="minorHAnsi"/>
          <w:sz w:val="24"/>
          <w:szCs w:val="24"/>
        </w:rPr>
        <w:t>n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24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hours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of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 suspen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ion to re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c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E949CA">
        <w:rPr>
          <w:rFonts w:asciiTheme="minorHAnsi" w:hAnsiTheme="minorHAnsi" w:cstheme="minorHAnsi"/>
          <w:sz w:val="24"/>
          <w:szCs w:val="24"/>
        </w:rPr>
        <w:t>edule the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 xml:space="preserve">e. </w:t>
      </w:r>
      <w:r w:rsidRPr="00E949C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Sunday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ay</w:t>
      </w:r>
      <w:r w:rsidRPr="00E949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 xml:space="preserve">used if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ece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 xml:space="preserve">ry. </w:t>
      </w:r>
      <w:r w:rsidRPr="00E949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H</w:t>
      </w:r>
      <w:r w:rsidRPr="00E949CA">
        <w:rPr>
          <w:rFonts w:asciiTheme="minorHAnsi" w:hAnsiTheme="minorHAnsi" w:cstheme="minorHAnsi"/>
          <w:sz w:val="24"/>
          <w:szCs w:val="24"/>
        </w:rPr>
        <w:t>owever,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Su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day ga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es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 xml:space="preserve"> m</w:t>
      </w:r>
      <w:r w:rsidRPr="00E949CA">
        <w:rPr>
          <w:rFonts w:asciiTheme="minorHAnsi" w:hAnsiTheme="minorHAnsi" w:cstheme="minorHAnsi"/>
          <w:sz w:val="24"/>
          <w:szCs w:val="24"/>
        </w:rPr>
        <w:t>ay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not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tart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pri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E949CA">
        <w:rPr>
          <w:rFonts w:asciiTheme="minorHAnsi" w:hAnsiTheme="minorHAnsi" w:cstheme="minorHAnsi"/>
          <w:sz w:val="24"/>
          <w:szCs w:val="24"/>
        </w:rPr>
        <w:t>r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to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1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pm</w:t>
      </w:r>
      <w:r w:rsidRPr="00E949C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un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E949CA">
        <w:rPr>
          <w:rFonts w:asciiTheme="minorHAnsi" w:hAnsiTheme="minorHAnsi" w:cstheme="minorHAnsi"/>
          <w:sz w:val="24"/>
          <w:szCs w:val="24"/>
        </w:rPr>
        <w:t>ess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E949CA">
        <w:rPr>
          <w:rFonts w:asciiTheme="minorHAnsi" w:hAnsiTheme="minorHAnsi" w:cstheme="minorHAnsi"/>
          <w:sz w:val="24"/>
          <w:szCs w:val="24"/>
        </w:rPr>
        <w:t>re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d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E949CA">
        <w:rPr>
          <w:rFonts w:asciiTheme="minorHAnsi" w:hAnsiTheme="minorHAnsi" w:cstheme="minorHAnsi"/>
          <w:sz w:val="24"/>
          <w:szCs w:val="24"/>
        </w:rPr>
        <w:t>pon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by</w:t>
      </w:r>
      <w:r w:rsidRPr="00E949C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both</w:t>
      </w:r>
      <w:r w:rsidRPr="00E949C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head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co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E949CA">
        <w:rPr>
          <w:rFonts w:asciiTheme="minorHAnsi" w:hAnsiTheme="minorHAnsi" w:cstheme="minorHAnsi"/>
          <w:sz w:val="24"/>
          <w:szCs w:val="24"/>
        </w:rPr>
        <w:t>ch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E949CA">
        <w:rPr>
          <w:rFonts w:asciiTheme="minorHAnsi" w:hAnsiTheme="minorHAnsi" w:cstheme="minorHAnsi"/>
          <w:sz w:val="24"/>
          <w:szCs w:val="24"/>
        </w:rPr>
        <w:t>s</w:t>
      </w:r>
      <w:r w:rsidRPr="00E949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and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E949CA">
        <w:rPr>
          <w:rFonts w:asciiTheme="minorHAnsi" w:hAnsiTheme="minorHAnsi" w:cstheme="minorHAnsi"/>
          <w:sz w:val="24"/>
          <w:szCs w:val="24"/>
        </w:rPr>
        <w:t>he</w:t>
      </w:r>
      <w:r w:rsidRPr="00E949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league com</w:t>
      </w:r>
      <w:r w:rsidRPr="00E949C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E949CA">
        <w:rPr>
          <w:rFonts w:asciiTheme="minorHAnsi" w:hAnsiTheme="minorHAnsi" w:cstheme="minorHAnsi"/>
          <w:sz w:val="24"/>
          <w:szCs w:val="24"/>
        </w:rPr>
        <w:t>is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E949CA">
        <w:rPr>
          <w:rFonts w:asciiTheme="minorHAnsi" w:hAnsiTheme="minorHAnsi" w:cstheme="minorHAnsi"/>
          <w:sz w:val="24"/>
          <w:szCs w:val="24"/>
        </w:rPr>
        <w:t>io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n</w:t>
      </w:r>
      <w:r w:rsidRPr="00E949CA">
        <w:rPr>
          <w:rFonts w:asciiTheme="minorHAnsi" w:hAnsiTheme="minorHAnsi" w:cstheme="minorHAnsi"/>
          <w:sz w:val="24"/>
          <w:szCs w:val="24"/>
        </w:rPr>
        <w:t>er.</w:t>
      </w:r>
    </w:p>
    <w:p w:rsidR="00401DBB" w:rsidRPr="00E949CA" w:rsidRDefault="00401DBB">
      <w:pPr>
        <w:spacing w:line="200" w:lineRule="exact"/>
        <w:rPr>
          <w:rFonts w:asciiTheme="minorHAnsi" w:hAnsiTheme="minorHAnsi" w:cstheme="minorHAnsi"/>
        </w:rPr>
      </w:pPr>
    </w:p>
    <w:p w:rsidR="00401DBB" w:rsidRPr="00E949CA" w:rsidRDefault="00401DBB">
      <w:pPr>
        <w:spacing w:line="200" w:lineRule="exact"/>
        <w:rPr>
          <w:rFonts w:asciiTheme="minorHAnsi" w:hAnsiTheme="minorHAnsi" w:cstheme="minorHAnsi"/>
        </w:rPr>
      </w:pPr>
    </w:p>
    <w:p w:rsidR="00401DBB" w:rsidRPr="00E949CA" w:rsidRDefault="00401DBB">
      <w:pPr>
        <w:spacing w:line="200" w:lineRule="exact"/>
        <w:rPr>
          <w:rFonts w:asciiTheme="minorHAnsi" w:hAnsiTheme="minorHAnsi" w:cstheme="minorHAnsi"/>
        </w:rPr>
      </w:pPr>
    </w:p>
    <w:p w:rsidR="00401DBB" w:rsidRPr="00E949CA" w:rsidRDefault="00401DBB">
      <w:pPr>
        <w:spacing w:before="7" w:line="220" w:lineRule="exact"/>
        <w:rPr>
          <w:rFonts w:asciiTheme="minorHAnsi" w:hAnsiTheme="minorHAnsi" w:cstheme="minorHAnsi"/>
          <w:sz w:val="22"/>
          <w:szCs w:val="22"/>
        </w:rPr>
      </w:pPr>
    </w:p>
    <w:p w:rsidR="00401DBB" w:rsidRPr="00E949CA" w:rsidRDefault="00357774">
      <w:pPr>
        <w:ind w:left="100"/>
        <w:rPr>
          <w:rFonts w:asciiTheme="minorHAnsi" w:hAnsiTheme="minorHAnsi" w:cstheme="minorHAnsi"/>
          <w:sz w:val="24"/>
          <w:szCs w:val="24"/>
        </w:rPr>
      </w:pPr>
      <w:r w:rsidRPr="00E949CA">
        <w:rPr>
          <w:rFonts w:asciiTheme="minorHAnsi" w:hAnsiTheme="minorHAnsi" w:cstheme="minorHAnsi"/>
          <w:sz w:val="24"/>
          <w:szCs w:val="24"/>
        </w:rPr>
        <w:t xml:space="preserve">Last 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E949CA">
        <w:rPr>
          <w:rFonts w:asciiTheme="minorHAnsi" w:hAnsiTheme="minorHAnsi" w:cstheme="minorHAnsi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v</w:t>
      </w:r>
      <w:r w:rsidRPr="00E949CA">
        <w:rPr>
          <w:rFonts w:asciiTheme="minorHAnsi" w:hAnsiTheme="minorHAnsi" w:cstheme="minorHAnsi"/>
          <w:sz w:val="24"/>
          <w:szCs w:val="24"/>
        </w:rPr>
        <w:t>is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E949CA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E949CA">
        <w:rPr>
          <w:rFonts w:asciiTheme="minorHAnsi" w:hAnsiTheme="minorHAnsi" w:cstheme="minorHAnsi"/>
          <w:sz w:val="24"/>
          <w:szCs w:val="24"/>
        </w:rPr>
        <w:t>:</w:t>
      </w:r>
      <w:r w:rsidRPr="00E949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9CA">
        <w:rPr>
          <w:rFonts w:asciiTheme="minorHAnsi" w:hAnsiTheme="minorHAnsi" w:cstheme="minorHAnsi"/>
          <w:sz w:val="24"/>
          <w:szCs w:val="24"/>
        </w:rPr>
        <w:t>January 2021</w:t>
      </w:r>
    </w:p>
    <w:sectPr w:rsidR="00401DBB" w:rsidRPr="00E949CA">
      <w:pgSz w:w="12240" w:h="15840"/>
      <w:pgMar w:top="1340" w:right="1320" w:bottom="280" w:left="1340" w:header="0" w:footer="10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E60" w:rsidRDefault="00357774">
      <w:r>
        <w:separator/>
      </w:r>
    </w:p>
  </w:endnote>
  <w:endnote w:type="continuationSeparator" w:id="0">
    <w:p w:rsidR="001E3E60" w:rsidRDefault="0035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774" w:rsidRDefault="003577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DBB" w:rsidRDefault="00E949CA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.2pt;margin-top:730.45pt;width:9.55pt;height:13pt;z-index:-251658752;mso-position-horizontal-relative:page;mso-position-vertical-relative:page" filled="f" stroked="f">
          <v:textbox inset="0,0,0,0">
            <w:txbxContent>
              <w:p w:rsidR="00401DBB" w:rsidRDefault="00357774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E949CA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774" w:rsidRDefault="003577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E60" w:rsidRDefault="00357774">
      <w:r>
        <w:separator/>
      </w:r>
    </w:p>
  </w:footnote>
  <w:footnote w:type="continuationSeparator" w:id="0">
    <w:p w:rsidR="001E3E60" w:rsidRDefault="00357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774" w:rsidRDefault="003577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774" w:rsidRDefault="003577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774" w:rsidRDefault="003577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71F44"/>
    <w:multiLevelType w:val="hybridMultilevel"/>
    <w:tmpl w:val="603671E4"/>
    <w:lvl w:ilvl="0" w:tplc="04090019">
      <w:start w:val="1"/>
      <w:numFmt w:val="lowerLetter"/>
      <w:lvlText w:val="%1."/>
      <w:lvlJc w:val="left"/>
      <w:pPr>
        <w:ind w:left="1545" w:hanging="360"/>
      </w:p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 w15:restartNumberingAfterBreak="0">
    <w:nsid w:val="7EDB764D"/>
    <w:multiLevelType w:val="multilevel"/>
    <w:tmpl w:val="82FEEC1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DBB"/>
    <w:rsid w:val="001E3E60"/>
    <w:rsid w:val="00357774"/>
    <w:rsid w:val="0037310A"/>
    <w:rsid w:val="00401DBB"/>
    <w:rsid w:val="00E81DFD"/>
    <w:rsid w:val="00E9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BF3151B"/>
  <w15:docId w15:val="{1A84D3CF-5E38-43C3-9EB5-3036722A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3577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77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774"/>
  </w:style>
  <w:style w:type="paragraph" w:styleId="Footer">
    <w:name w:val="footer"/>
    <w:basedOn w:val="Normal"/>
    <w:link w:val="FooterChar"/>
    <w:uiPriority w:val="99"/>
    <w:unhideWhenUsed/>
    <w:rsid w:val="003577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BNYMellon</Company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Skrlac, Bradley J</dc:creator>
  <cp:lastModifiedBy>Skrlac, Bradley J</cp:lastModifiedBy>
  <cp:revision>5</cp:revision>
  <dcterms:created xsi:type="dcterms:W3CDTF">2021-02-02T21:26:00Z</dcterms:created>
  <dcterms:modified xsi:type="dcterms:W3CDTF">2021-03-04T13:12:00Z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14a59b-4961-414b-b0ad-ef49c7799913_Enabled">
    <vt:lpwstr>true</vt:lpwstr>
  </property>
  <property fmtid="{D5CDD505-2E9C-101B-9397-08002B2CF9AE}" pid="3" name="MSIP_Label_f014a59b-4961-414b-b0ad-ef49c7799913_SetDate">
    <vt:lpwstr>2021-02-02T21:25:25Z</vt:lpwstr>
  </property>
  <property fmtid="{D5CDD505-2E9C-101B-9397-08002B2CF9AE}" pid="4" name="MSIP_Label_f014a59b-4961-414b-b0ad-ef49c7799913_Method">
    <vt:lpwstr>Privileged</vt:lpwstr>
  </property>
  <property fmtid="{D5CDD505-2E9C-101B-9397-08002B2CF9AE}" pid="5" name="MSIP_Label_f014a59b-4961-414b-b0ad-ef49c7799913_Name">
    <vt:lpwstr>Public</vt:lpwstr>
  </property>
  <property fmtid="{D5CDD505-2E9C-101B-9397-08002B2CF9AE}" pid="6" name="MSIP_Label_f014a59b-4961-414b-b0ad-ef49c7799913_SiteId">
    <vt:lpwstr>106bdeea-f616-4dfc-bc1d-6cbbf45e2011</vt:lpwstr>
  </property>
  <property fmtid="{D5CDD505-2E9C-101B-9397-08002B2CF9AE}" pid="7" name="MSIP_Label_f014a59b-4961-414b-b0ad-ef49c7799913_ActionId">
    <vt:lpwstr>468ed70c-0932-437c-9cd6-f706e4b311a9</vt:lpwstr>
  </property>
  <property fmtid="{D5CDD505-2E9C-101B-9397-08002B2CF9AE}" pid="8" name="MSIP_Label_f014a59b-4961-414b-b0ad-ef49c7799913_ContentBits">
    <vt:lpwstr>0</vt:lpwstr>
  </property>
</Properties>
</file>