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52" w:rsidRDefault="002B5452">
      <w:pPr>
        <w:spacing w:before="4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2330"/>
        <w:gridCol w:w="2336"/>
        <w:gridCol w:w="2333"/>
      </w:tblGrid>
      <w:tr w:rsidR="002B5452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Gene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Non-Pl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Rules</w:t>
            </w:r>
          </w:p>
        </w:tc>
      </w:tr>
      <w:tr w:rsidR="002B5452">
        <w:trPr>
          <w:trHeight w:hRule="exact" w:val="299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Num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er:</w:t>
            </w:r>
          </w:p>
        </w:tc>
        <w:tc>
          <w:tcPr>
            <w:tcW w:w="233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A-003</w:t>
            </w:r>
          </w:p>
        </w:tc>
        <w:tc>
          <w:tcPr>
            <w:tcW w:w="233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8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Effective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  <w:tc>
          <w:tcPr>
            <w:tcW w:w="233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 w:rsidP="006F7ACB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January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 w:rsidR="006F7ACB">
              <w:rPr>
                <w:rFonts w:ascii="Calibri" w:eastAsia="Calibri" w:hAnsi="Calibri" w:cs="Calibri"/>
                <w:sz w:val="22"/>
                <w:szCs w:val="22"/>
              </w:rPr>
              <w:t>2021</w:t>
            </w:r>
          </w:p>
        </w:tc>
      </w:tr>
      <w:tr w:rsidR="002B5452">
        <w:trPr>
          <w:trHeight w:hRule="exact" w:val="298"/>
        </w:trPr>
        <w:tc>
          <w:tcPr>
            <w:tcW w:w="233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Purp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se:</w:t>
            </w:r>
          </w:p>
        </w:tc>
        <w:tc>
          <w:tcPr>
            <w:tcW w:w="6999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2B5452" w:rsidRDefault="000A5671">
            <w:pPr>
              <w:spacing w:line="260" w:lineRule="exact"/>
              <w:ind w:left="9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vide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ying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Guid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lines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ociation</w:t>
            </w:r>
          </w:p>
        </w:tc>
      </w:tr>
    </w:tbl>
    <w:p w:rsidR="002B5452" w:rsidRDefault="002B5452">
      <w:pPr>
        <w:spacing w:line="200" w:lineRule="exact"/>
      </w:pPr>
    </w:p>
    <w:p w:rsidR="002B5452" w:rsidRDefault="002B5452">
      <w:pPr>
        <w:spacing w:before="18" w:line="260" w:lineRule="exact"/>
        <w:rPr>
          <w:sz w:val="26"/>
          <w:szCs w:val="26"/>
        </w:rPr>
      </w:pPr>
    </w:p>
    <w:p w:rsidR="002B5452" w:rsidRPr="00424A7B" w:rsidRDefault="000A5671">
      <w:pPr>
        <w:tabs>
          <w:tab w:val="left" w:pos="9460"/>
        </w:tabs>
        <w:spacing w:before="15" w:line="259" w:lineRule="auto"/>
        <w:ind w:left="820" w:right="71" w:hanging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mbria" w:eastAsia="Cambria" w:hAnsi="Cambria" w:cs="Cambria"/>
          <w:b/>
          <w:sz w:val="32"/>
          <w:szCs w:val="32"/>
          <w:u w:val="thick" w:color="000000"/>
        </w:rPr>
        <w:t xml:space="preserve"> </w:t>
      </w:r>
      <w:r w:rsidRPr="00424A7B">
        <w:rPr>
          <w:rFonts w:asciiTheme="minorHAnsi" w:eastAsia="Cambria" w:hAnsiTheme="minorHAnsi" w:cstheme="minorHAnsi"/>
          <w:b/>
          <w:spacing w:val="-8"/>
          <w:sz w:val="32"/>
          <w:szCs w:val="32"/>
          <w:u w:val="thick" w:color="000000"/>
        </w:rPr>
        <w:t>P</w:t>
      </w:r>
      <w:r w:rsidRPr="00424A7B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 xml:space="preserve">olicy </w:t>
      </w:r>
      <w:r w:rsidRPr="00424A7B">
        <w:rPr>
          <w:rFonts w:asciiTheme="minorHAnsi" w:eastAsia="Cambria" w:hAnsiTheme="minorHAnsi" w:cstheme="minorHAnsi"/>
          <w:b/>
          <w:sz w:val="32"/>
          <w:szCs w:val="32"/>
          <w:u w:val="thick" w:color="000000"/>
        </w:rPr>
        <w:tab/>
      </w:r>
      <w:r w:rsidRPr="00424A7B">
        <w:rPr>
          <w:rFonts w:asciiTheme="minorHAnsi" w:eastAsia="Cambria" w:hAnsiTheme="minorHAnsi" w:cstheme="minorHAnsi"/>
          <w:b/>
          <w:sz w:val="32"/>
          <w:szCs w:val="32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This</w:t>
      </w:r>
      <w:r w:rsidR="006F7ACB" w:rsidRPr="00424A7B">
        <w:rPr>
          <w:rFonts w:asciiTheme="minorHAnsi" w:hAnsiTheme="minorHAnsi" w:cstheme="minorHAnsi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icy prov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 xml:space="preserve">es </w:t>
      </w:r>
      <w:r w:rsidRPr="00424A7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 xml:space="preserve">e </w:t>
      </w:r>
      <w:r w:rsidRPr="00424A7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non-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 xml:space="preserve">laying </w:t>
      </w:r>
      <w:r w:rsidRPr="00424A7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gui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 xml:space="preserve">elines </w:t>
      </w:r>
      <w:r w:rsidRPr="00424A7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of 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 xml:space="preserve">l </w:t>
      </w:r>
      <w:r w:rsidRPr="00424A7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Va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 xml:space="preserve">ley 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Youth </w:t>
      </w:r>
      <w:r w:rsidRPr="00424A7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seball Associ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tion</w:t>
      </w:r>
      <w:r w:rsidRPr="00424A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inc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u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ing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orga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iz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on,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activitie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,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head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c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’s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responsib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ties</w:t>
      </w:r>
      <w:r w:rsidRPr="00424A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ague</w:t>
      </w:r>
    </w:p>
    <w:p w:rsidR="002B5452" w:rsidRPr="00424A7B" w:rsidRDefault="000A5671">
      <w:pPr>
        <w:spacing w:line="240" w:lineRule="exact"/>
        <w:ind w:left="82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’s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pon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iti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.</w:t>
      </w:r>
    </w:p>
    <w:p w:rsidR="002B5452" w:rsidRPr="00424A7B" w:rsidRDefault="002B5452">
      <w:pPr>
        <w:spacing w:before="6" w:line="100" w:lineRule="exact"/>
        <w:rPr>
          <w:rFonts w:asciiTheme="minorHAnsi" w:hAnsiTheme="minorHAnsi" w:cstheme="minorHAnsi"/>
          <w:sz w:val="11"/>
          <w:szCs w:val="11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spacing w:line="360" w:lineRule="exact"/>
        <w:ind w:left="100"/>
        <w:rPr>
          <w:rFonts w:asciiTheme="minorHAnsi" w:eastAsia="Cambria" w:hAnsiTheme="minorHAnsi" w:cstheme="minorHAnsi"/>
          <w:sz w:val="32"/>
          <w:szCs w:val="32"/>
        </w:rPr>
      </w:pPr>
      <w:r w:rsidRPr="00424A7B">
        <w:rPr>
          <w:rFonts w:asciiTheme="minorHAnsi" w:eastAsia="Cambria" w:hAnsiTheme="minorHAnsi" w:cstheme="minorHAnsi"/>
          <w:b/>
          <w:position w:val="-1"/>
          <w:sz w:val="32"/>
          <w:szCs w:val="32"/>
        </w:rPr>
        <w:t>P</w:t>
      </w:r>
      <w:r w:rsidRPr="00424A7B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</w:rPr>
        <w:t>r</w:t>
      </w:r>
      <w:r w:rsidRPr="00424A7B">
        <w:rPr>
          <w:rFonts w:asciiTheme="minorHAnsi" w:eastAsia="Cambria" w:hAnsiTheme="minorHAnsi" w:cstheme="minorHAnsi"/>
          <w:b/>
          <w:position w:val="-1"/>
          <w:sz w:val="32"/>
          <w:szCs w:val="32"/>
        </w:rPr>
        <w:t>o</w:t>
      </w:r>
      <w:r w:rsidRPr="00424A7B">
        <w:rPr>
          <w:rFonts w:asciiTheme="minorHAnsi" w:eastAsia="Cambria" w:hAnsiTheme="minorHAnsi" w:cstheme="minorHAnsi"/>
          <w:b/>
          <w:spacing w:val="-3"/>
          <w:position w:val="-1"/>
          <w:sz w:val="32"/>
          <w:szCs w:val="32"/>
        </w:rPr>
        <w:t>c</w:t>
      </w:r>
      <w:r w:rsidRPr="00424A7B">
        <w:rPr>
          <w:rFonts w:asciiTheme="minorHAnsi" w:eastAsia="Cambria" w:hAnsiTheme="minorHAnsi" w:cstheme="minorHAnsi"/>
          <w:b/>
          <w:position w:val="-1"/>
          <w:sz w:val="32"/>
          <w:szCs w:val="32"/>
        </w:rPr>
        <w:t>edu</w:t>
      </w:r>
      <w:r w:rsidRPr="00424A7B">
        <w:rPr>
          <w:rFonts w:asciiTheme="minorHAnsi" w:eastAsia="Cambria" w:hAnsiTheme="minorHAnsi" w:cstheme="minorHAnsi"/>
          <w:b/>
          <w:spacing w:val="-5"/>
          <w:position w:val="-1"/>
          <w:sz w:val="32"/>
          <w:szCs w:val="32"/>
        </w:rPr>
        <w:t>r</w:t>
      </w:r>
      <w:r w:rsidRPr="00424A7B">
        <w:rPr>
          <w:rFonts w:asciiTheme="minorHAnsi" w:eastAsia="Cambria" w:hAnsiTheme="minorHAnsi" w:cstheme="minorHAnsi"/>
          <w:b/>
          <w:position w:val="-1"/>
          <w:sz w:val="32"/>
          <w:szCs w:val="32"/>
        </w:rPr>
        <w:t>e</w:t>
      </w:r>
    </w:p>
    <w:p w:rsidR="002B5452" w:rsidRPr="00424A7B" w:rsidRDefault="002B5452">
      <w:pPr>
        <w:spacing w:before="8" w:line="100" w:lineRule="exact"/>
        <w:rPr>
          <w:rFonts w:asciiTheme="minorHAnsi" w:hAnsiTheme="minorHAnsi" w:cstheme="minorHAnsi"/>
          <w:sz w:val="11"/>
          <w:szCs w:val="11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spacing w:before="26"/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424A7B">
        <w:rPr>
          <w:rFonts w:asciiTheme="minorHAnsi" w:eastAsia="Cambria" w:hAnsiTheme="minorHAnsi" w:cstheme="minorHAnsi"/>
          <w:b/>
          <w:sz w:val="24"/>
          <w:szCs w:val="24"/>
        </w:rPr>
        <w:t>Organization:</w:t>
      </w:r>
    </w:p>
    <w:p w:rsidR="002B5452" w:rsidRPr="00424A7B" w:rsidRDefault="002B5452">
      <w:pPr>
        <w:spacing w:before="7" w:line="120" w:lineRule="exact"/>
        <w:rPr>
          <w:rFonts w:asciiTheme="minorHAnsi" w:hAnsiTheme="minorHAnsi" w:cstheme="minorHAnsi"/>
          <w:sz w:val="13"/>
          <w:szCs w:val="13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1.   The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Central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Vall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y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Youth</w:t>
      </w:r>
      <w:r w:rsidRPr="00424A7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Baseball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Association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sha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eet</w:t>
      </w:r>
      <w:r w:rsidRPr="00424A7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dur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regular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season (Janua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y through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Octobe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)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first (Agenda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Plann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ng) and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(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424A7B">
        <w:rPr>
          <w:rFonts w:asciiTheme="minorHAnsi" w:hAnsiTheme="minorHAnsi" w:cstheme="minorHAnsi"/>
          <w:sz w:val="24"/>
          <w:szCs w:val="24"/>
        </w:rPr>
        <w:t>ot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/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Publi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 xml:space="preserve">)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424A7B">
        <w:rPr>
          <w:rFonts w:asciiTheme="minorHAnsi" w:hAnsiTheme="minorHAnsi" w:cstheme="minorHAnsi"/>
          <w:sz w:val="24"/>
          <w:szCs w:val="24"/>
        </w:rPr>
        <w:t>ednesd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y of 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onth,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at a 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location to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 ann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unced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by 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corresponding Secretary. </w:t>
      </w:r>
      <w:r w:rsidRPr="00424A7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All ou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-o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424A7B">
        <w:rPr>
          <w:rFonts w:asciiTheme="minorHAnsi" w:hAnsiTheme="minorHAnsi" w:cstheme="minorHAnsi"/>
          <w:sz w:val="24"/>
          <w:szCs w:val="24"/>
        </w:rPr>
        <w:t>-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 xml:space="preserve">eason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ings (Nov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ber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&amp; December) will be held on the th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 xml:space="preserve">rd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424A7B">
        <w:rPr>
          <w:rFonts w:asciiTheme="minorHAnsi" w:hAnsiTheme="minorHAnsi" w:cstheme="minorHAnsi"/>
          <w:sz w:val="24"/>
          <w:szCs w:val="24"/>
        </w:rPr>
        <w:t>ednesd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y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each</w:t>
      </w:r>
      <w:r w:rsidRPr="00424A7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nth,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as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ounced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by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corresp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nding</w:t>
      </w:r>
      <w:r w:rsidRPr="00424A7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Secr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ta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y.   Exe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ut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ve Board,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Boa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Directors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protest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in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will</w:t>
      </w:r>
      <w:r w:rsidRPr="00424A7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eld</w:t>
      </w:r>
      <w:r w:rsidRPr="00424A7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retion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 the President.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2.   There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eball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each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(P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ea</w:t>
      </w:r>
      <w:r w:rsidRPr="00424A7B">
        <w:rPr>
          <w:rFonts w:asciiTheme="minorHAnsi" w:hAnsiTheme="minorHAnsi" w:cstheme="minorHAnsi"/>
          <w:sz w:val="24"/>
          <w:szCs w:val="24"/>
        </w:rPr>
        <w:t>nut,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ino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,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Little,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Pony</w:t>
      </w:r>
      <w:r w:rsidRPr="00424A7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 Colt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)</w:t>
      </w:r>
      <w:r w:rsidRPr="00424A7B">
        <w:rPr>
          <w:rFonts w:asciiTheme="minorHAnsi" w:hAnsiTheme="minorHAnsi" w:cstheme="minorHAnsi"/>
          <w:sz w:val="24"/>
          <w:szCs w:val="24"/>
        </w:rPr>
        <w:t>.</w:t>
      </w:r>
      <w:r w:rsidRPr="00424A7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term</w:t>
      </w:r>
      <w:r w:rsidRPr="00424A7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period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will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1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year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(spring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fall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)</w:t>
      </w:r>
      <w:r w:rsidRPr="00424A7B">
        <w:rPr>
          <w:rFonts w:asciiTheme="minorHAnsi" w:hAnsiTheme="minorHAnsi" w:cstheme="minorHAnsi"/>
          <w:sz w:val="24"/>
          <w:szCs w:val="24"/>
        </w:rPr>
        <w:t>.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If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sion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able to 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rve 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ring the fall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eason, another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si</w:t>
      </w:r>
      <w:r w:rsidRPr="00424A7B">
        <w:rPr>
          <w:rFonts w:asciiTheme="minorHAnsi" w:hAnsiTheme="minorHAnsi" w:cstheme="minorHAnsi"/>
          <w:sz w:val="24"/>
          <w:szCs w:val="24"/>
        </w:rPr>
        <w:t>oner wi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 xml:space="preserve">l be appointed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y the Boa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d.</w:t>
      </w:r>
    </w:p>
    <w:p w:rsidR="002B5452" w:rsidRPr="00424A7B" w:rsidRDefault="002B5452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spacing w:line="236" w:lineRule="auto"/>
        <w:ind w:left="820" w:right="77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3.   In</w:t>
      </w:r>
      <w:r w:rsidRPr="00424A7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order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rson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sidered</w:t>
      </w:r>
      <w:r w:rsidRPr="00424A7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head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coach</w:t>
      </w:r>
      <w:r w:rsidRPr="00424A7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on, 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ina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ions,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/</w:t>
      </w:r>
      <w:r w:rsidRPr="00424A7B">
        <w:rPr>
          <w:rFonts w:asciiTheme="minorHAnsi" w:hAnsiTheme="minorHAnsi" w:cstheme="minorHAnsi"/>
          <w:sz w:val="24"/>
          <w:szCs w:val="24"/>
        </w:rPr>
        <w:t>her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itten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 verb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request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ust be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sub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ted to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the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oard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Directors up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FD63F2" w:rsidRPr="00424A7B">
        <w:rPr>
          <w:rFonts w:asciiTheme="minorHAnsi" w:hAnsiTheme="minorHAnsi" w:cstheme="minorHAnsi"/>
          <w:sz w:val="24"/>
          <w:szCs w:val="24"/>
        </w:rPr>
        <w:t>the end of February in order to align commissioner and coach responsibilities around evaluations and league drafts</w:t>
      </w:r>
      <w:r w:rsidRPr="00424A7B">
        <w:rPr>
          <w:rFonts w:asciiTheme="minorHAnsi" w:hAnsiTheme="minorHAnsi" w:cstheme="minorHAnsi"/>
          <w:sz w:val="24"/>
          <w:szCs w:val="24"/>
        </w:rPr>
        <w:t>. 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 head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coach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appointed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by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 Board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 not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fied sh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rtly 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aft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r.</w:t>
      </w:r>
    </w:p>
    <w:p w:rsidR="006F7ACB" w:rsidRPr="00424A7B" w:rsidRDefault="000A5671" w:rsidP="006F7ACB">
      <w:pPr>
        <w:pStyle w:val="ListParagraph"/>
        <w:numPr>
          <w:ilvl w:val="0"/>
          <w:numId w:val="6"/>
        </w:numPr>
        <w:spacing w:line="236" w:lineRule="auto"/>
        <w:ind w:right="77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Commissioner communication can be done verbally, via emails, text message, letter to any board member.</w:t>
      </w:r>
    </w:p>
    <w:p w:rsidR="000A5671" w:rsidRPr="00424A7B" w:rsidRDefault="000A5671" w:rsidP="006F7ACB">
      <w:pPr>
        <w:pStyle w:val="ListParagraph"/>
        <w:numPr>
          <w:ilvl w:val="0"/>
          <w:numId w:val="6"/>
        </w:numPr>
        <w:spacing w:line="236" w:lineRule="auto"/>
        <w:ind w:right="77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Coach communication can be done on the Registration application.</w:t>
      </w:r>
    </w:p>
    <w:p w:rsidR="002B5452" w:rsidRPr="00424A7B" w:rsidRDefault="002B5452">
      <w:pPr>
        <w:spacing w:before="17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4.   All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infor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regardi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</w:t>
      </w:r>
      <w:r w:rsidRPr="00424A7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rules,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Board</w:t>
      </w:r>
      <w:r w:rsidRPr="00424A7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Me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bers,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cont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ct</w:t>
      </w:r>
      <w:r w:rsidRPr="00424A7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info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other gene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infor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</w:t>
      </w:r>
      <w:r w:rsidRPr="00424A7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will</w:t>
      </w:r>
      <w:r w:rsidRPr="00424A7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posted</w:t>
      </w:r>
      <w:r w:rsidRPr="00424A7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on</w:t>
      </w:r>
      <w:r w:rsidRPr="00424A7B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web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:</w:t>
      </w:r>
      <w:r w:rsidRPr="00424A7B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hyperlink r:id="rId7">
        <w:r w:rsidRPr="00424A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</w:t>
        </w:r>
        <w:r w:rsidRPr="00424A7B">
          <w:rPr>
            <w:rFonts w:asciiTheme="minorHAnsi" w:hAnsiTheme="minorHAnsi" w:cstheme="minorHAnsi"/>
            <w:color w:val="0000FF"/>
            <w:spacing w:val="-1"/>
            <w:sz w:val="24"/>
            <w:szCs w:val="24"/>
            <w:u w:val="single" w:color="0000FF"/>
          </w:rPr>
          <w:t>w</w:t>
        </w:r>
        <w:r w:rsidRPr="00424A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w.league</w:t>
        </w:r>
        <w:r w:rsidRPr="00424A7B">
          <w:rPr>
            <w:rFonts w:asciiTheme="minorHAnsi" w:hAnsiTheme="minorHAnsi" w:cstheme="minorHAnsi"/>
            <w:color w:val="0000FF"/>
            <w:spacing w:val="1"/>
            <w:sz w:val="24"/>
            <w:szCs w:val="24"/>
            <w:u w:val="single" w:color="0000FF"/>
          </w:rPr>
          <w:t>l</w:t>
        </w:r>
        <w:r w:rsidRPr="00424A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i</w:t>
        </w:r>
        <w:r w:rsidRPr="00424A7B">
          <w:rPr>
            <w:rFonts w:asciiTheme="minorHAnsi" w:hAnsiTheme="minorHAnsi" w:cstheme="minorHAnsi"/>
            <w:color w:val="0000FF"/>
            <w:spacing w:val="-1"/>
            <w:sz w:val="24"/>
            <w:szCs w:val="24"/>
            <w:u w:val="single" w:color="0000FF"/>
          </w:rPr>
          <w:t>n</w:t>
        </w:r>
        <w:r w:rsidRPr="00424A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eup.</w:t>
        </w:r>
        <w:r w:rsidRPr="00424A7B">
          <w:rPr>
            <w:rFonts w:asciiTheme="minorHAnsi" w:hAnsiTheme="minorHAnsi" w:cstheme="minorHAnsi"/>
            <w:color w:val="0000FF"/>
            <w:spacing w:val="-1"/>
            <w:sz w:val="24"/>
            <w:szCs w:val="24"/>
            <w:u w:val="single" w:color="0000FF"/>
          </w:rPr>
          <w:t>c</w:t>
        </w:r>
        <w:r w:rsidRPr="00424A7B">
          <w:rPr>
            <w:rFonts w:asciiTheme="minorHAnsi" w:hAnsiTheme="minorHAnsi" w:cstheme="minorHAnsi"/>
            <w:color w:val="0000FF"/>
            <w:spacing w:val="1"/>
            <w:sz w:val="24"/>
            <w:szCs w:val="24"/>
            <w:u w:val="single" w:color="0000FF"/>
          </w:rPr>
          <w:t>o</w:t>
        </w:r>
        <w:r w:rsidRPr="00424A7B">
          <w:rPr>
            <w:rFonts w:asciiTheme="minorHAnsi" w:hAnsiTheme="minorHAnsi" w:cstheme="minorHAnsi"/>
            <w:color w:val="0000FF"/>
            <w:spacing w:val="-2"/>
            <w:sz w:val="24"/>
            <w:szCs w:val="24"/>
            <w:u w:val="single" w:color="0000FF"/>
          </w:rPr>
          <w:t>m</w:t>
        </w:r>
        <w:r w:rsidRPr="00424A7B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/cvy</w:t>
        </w:r>
        <w:r w:rsidRPr="00424A7B">
          <w:rPr>
            <w:rFonts w:asciiTheme="minorHAnsi" w:hAnsiTheme="minorHAnsi" w:cstheme="minorHAnsi"/>
            <w:color w:val="0000FF"/>
            <w:spacing w:val="1"/>
            <w:sz w:val="24"/>
            <w:szCs w:val="24"/>
            <w:u w:val="single" w:color="0000FF"/>
          </w:rPr>
          <w:t>b</w:t>
        </w:r>
        <w:r w:rsidRPr="00424A7B">
          <w:rPr>
            <w:rFonts w:asciiTheme="minorHAnsi" w:hAnsiTheme="minorHAnsi" w:cstheme="minorHAnsi"/>
            <w:color w:val="000000"/>
            <w:sz w:val="24"/>
            <w:szCs w:val="24"/>
          </w:rPr>
          <w:t>.</w:t>
        </w:r>
      </w:hyperlink>
      <w:r w:rsidRPr="00424A7B">
        <w:rPr>
          <w:rFonts w:asciiTheme="minorHAnsi" w:hAnsiTheme="minorHAnsi" w:cstheme="minorHAnsi"/>
          <w:color w:val="000000"/>
          <w:sz w:val="24"/>
          <w:szCs w:val="24"/>
        </w:rPr>
        <w:t xml:space="preserve">   The updat</w:t>
      </w:r>
      <w:r w:rsidRPr="00424A7B">
        <w:rPr>
          <w:rFonts w:asciiTheme="minorHAnsi" w:hAnsiTheme="minorHAnsi" w:cstheme="minorHAnsi"/>
          <w:color w:val="000000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ng of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t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 xml:space="preserve">he website 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>w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424A7B">
        <w:rPr>
          <w:rFonts w:asciiTheme="minorHAnsi" w:hAnsiTheme="minorHAnsi" w:cstheme="minorHAnsi"/>
          <w:color w:val="000000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 xml:space="preserve">l be </w:t>
      </w:r>
      <w:r w:rsidRPr="00424A7B">
        <w:rPr>
          <w:rFonts w:asciiTheme="minorHAnsi" w:hAnsiTheme="minorHAnsi" w:cstheme="minorHAnsi"/>
          <w:color w:val="000000"/>
          <w:spacing w:val="1"/>
          <w:sz w:val="24"/>
          <w:szCs w:val="24"/>
        </w:rPr>
        <w:t>c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 xml:space="preserve">rdinated by 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he Sec</w:t>
      </w:r>
      <w:r w:rsidRPr="00424A7B">
        <w:rPr>
          <w:rFonts w:asciiTheme="minorHAnsi" w:hAnsiTheme="minorHAnsi" w:cstheme="minorHAnsi"/>
          <w:color w:val="000000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ta</w:t>
      </w:r>
      <w:r w:rsidRPr="00424A7B">
        <w:rPr>
          <w:rFonts w:asciiTheme="minorHAnsi" w:hAnsiTheme="minorHAnsi" w:cstheme="minorHAnsi"/>
          <w:color w:val="000000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424A7B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color w:val="000000"/>
          <w:sz w:val="24"/>
          <w:szCs w:val="24"/>
        </w:rPr>
        <w:t>of the Board.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5.   The Pres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nt and 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as</w:t>
      </w:r>
      <w:r w:rsidRPr="00424A7B">
        <w:rPr>
          <w:rFonts w:asciiTheme="minorHAnsi" w:hAnsiTheme="minorHAnsi" w:cstheme="minorHAnsi"/>
          <w:sz w:val="24"/>
          <w:szCs w:val="24"/>
        </w:rPr>
        <w:t>urer are res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 xml:space="preserve">onsible for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>urchas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all awards.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6.   There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istant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Trea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rer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ition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appoin</w:t>
      </w:r>
      <w:r w:rsidRPr="00424A7B">
        <w:rPr>
          <w:rFonts w:asciiTheme="minorHAnsi" w:hAnsiTheme="minorHAnsi" w:cstheme="minorHAnsi"/>
          <w:spacing w:val="4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ed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ong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Board</w:t>
      </w:r>
      <w:r w:rsidRPr="00424A7B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</w:t>
      </w:r>
    </w:p>
    <w:p w:rsidR="002B5452" w:rsidRPr="00424A7B" w:rsidRDefault="000A5671">
      <w:pPr>
        <w:ind w:left="82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Directors to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ass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 xml:space="preserve">t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 xml:space="preserve">he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reasurer in 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y way necessary.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 w:rsidP="00424A7B">
      <w:pPr>
        <w:ind w:left="460"/>
        <w:rPr>
          <w:rFonts w:asciiTheme="minorHAnsi" w:hAnsiTheme="minorHAnsi" w:cstheme="minorHAnsi"/>
          <w:sz w:val="8"/>
          <w:szCs w:val="8"/>
        </w:rPr>
      </w:pPr>
      <w:r w:rsidRPr="00424A7B">
        <w:rPr>
          <w:rFonts w:asciiTheme="minorHAnsi" w:hAnsiTheme="minorHAnsi" w:cstheme="minorHAnsi"/>
          <w:sz w:val="24"/>
          <w:szCs w:val="24"/>
        </w:rPr>
        <w:lastRenderedPageBreak/>
        <w:t>7.   Head coaches shall be selected each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spring and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424A7B">
        <w:rPr>
          <w:rFonts w:asciiTheme="minorHAnsi" w:hAnsiTheme="minorHAnsi" w:cstheme="minorHAnsi"/>
          <w:sz w:val="24"/>
          <w:szCs w:val="24"/>
        </w:rPr>
        <w:t>all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 xml:space="preserve">eason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y the Boa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of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ors.</w:t>
      </w:r>
    </w:p>
    <w:p w:rsidR="002B5452" w:rsidRPr="00424A7B" w:rsidRDefault="002B5452">
      <w:pPr>
        <w:spacing w:before="2" w:line="100" w:lineRule="exact"/>
        <w:rPr>
          <w:rFonts w:asciiTheme="minorHAnsi" w:hAnsiTheme="minorHAnsi" w:cstheme="minorHAnsi"/>
          <w:sz w:val="10"/>
          <w:szCs w:val="10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spacing w:before="26"/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424A7B">
        <w:rPr>
          <w:rFonts w:asciiTheme="minorHAnsi" w:eastAsia="Cambria" w:hAnsiTheme="minorHAnsi" w:cstheme="minorHAnsi"/>
          <w:b/>
          <w:sz w:val="24"/>
          <w:szCs w:val="24"/>
        </w:rPr>
        <w:t>Activities:</w:t>
      </w:r>
    </w:p>
    <w:p w:rsidR="002B5452" w:rsidRPr="00424A7B" w:rsidRDefault="002B5452">
      <w:pPr>
        <w:spacing w:before="7" w:line="120" w:lineRule="exact"/>
        <w:rPr>
          <w:rFonts w:asciiTheme="minorHAnsi" w:hAnsiTheme="minorHAnsi" w:cstheme="minorHAnsi"/>
          <w:sz w:val="13"/>
          <w:szCs w:val="13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1.   The club sh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spons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r 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parade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mm</w:t>
      </w:r>
      <w:r w:rsidRPr="00424A7B">
        <w:rPr>
          <w:rFonts w:asciiTheme="minorHAnsi" w:hAnsiTheme="minorHAnsi" w:cstheme="minorHAnsi"/>
          <w:sz w:val="24"/>
          <w:szCs w:val="24"/>
        </w:rPr>
        <w:t>ence 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>ening Day.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100"/>
        <w:rPr>
          <w:rFonts w:asciiTheme="minorHAnsi" w:eastAsia="Cambria" w:hAnsiTheme="minorHAnsi" w:cstheme="minorHAnsi"/>
          <w:sz w:val="24"/>
          <w:szCs w:val="24"/>
        </w:rPr>
      </w:pPr>
      <w:r w:rsidRPr="00424A7B">
        <w:rPr>
          <w:rFonts w:asciiTheme="minorHAnsi" w:eastAsia="Cambria" w:hAnsiTheme="minorHAnsi" w:cstheme="minorHAnsi"/>
          <w:b/>
          <w:sz w:val="24"/>
          <w:szCs w:val="24"/>
        </w:rPr>
        <w:t>H</w:t>
      </w:r>
      <w:r w:rsidRPr="00424A7B">
        <w:rPr>
          <w:rFonts w:asciiTheme="minorHAnsi" w:eastAsia="Cambria" w:hAnsiTheme="minorHAnsi" w:cstheme="minorHAnsi"/>
          <w:b/>
          <w:spacing w:val="-1"/>
          <w:sz w:val="24"/>
          <w:szCs w:val="24"/>
        </w:rPr>
        <w:t>e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ad Coach’s Res</w:t>
      </w:r>
      <w:r w:rsidRPr="00424A7B">
        <w:rPr>
          <w:rFonts w:asciiTheme="minorHAnsi" w:eastAsia="Cambria" w:hAnsiTheme="minorHAnsi" w:cstheme="minorHAnsi"/>
          <w:b/>
          <w:spacing w:val="-1"/>
          <w:sz w:val="24"/>
          <w:szCs w:val="24"/>
        </w:rPr>
        <w:t>p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onsibil</w:t>
      </w:r>
      <w:r w:rsidRPr="00424A7B">
        <w:rPr>
          <w:rFonts w:asciiTheme="minorHAnsi" w:eastAsia="Cambria" w:hAnsiTheme="minorHAnsi" w:cstheme="minorHAnsi"/>
          <w:b/>
          <w:spacing w:val="1"/>
          <w:sz w:val="24"/>
          <w:szCs w:val="24"/>
        </w:rPr>
        <w:t>i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ties:</w:t>
      </w:r>
    </w:p>
    <w:p w:rsidR="002B5452" w:rsidRPr="00424A7B" w:rsidRDefault="002B5452">
      <w:pPr>
        <w:spacing w:before="6" w:line="120" w:lineRule="exact"/>
        <w:rPr>
          <w:rFonts w:asciiTheme="minorHAnsi" w:hAnsiTheme="minorHAnsi" w:cstheme="minorHAnsi"/>
          <w:sz w:val="13"/>
          <w:szCs w:val="13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>
      <w:pPr>
        <w:ind w:left="820" w:right="78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1.   Coaches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are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inded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that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our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ote</w:t>
      </w:r>
      <w:r w:rsidRPr="00424A7B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play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ugh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ching,</w:t>
      </w:r>
      <w:r w:rsidRPr="00424A7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sports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ansh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p, te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play,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nd not winning at all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ts!!!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2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2.   Coaches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display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od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conduct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nd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sports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ansh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p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are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ponsi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team's behav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or.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3.   Coaches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st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realize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young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people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ay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asked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u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pi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e,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proper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respect and cons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 xml:space="preserve">ration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ust be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given.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4.   Coaches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st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abide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by</w:t>
      </w:r>
      <w:r w:rsidRPr="00424A7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procedures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rulings.</w:t>
      </w:r>
      <w:r w:rsidRPr="00424A7B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Any</w:t>
      </w:r>
      <w:r w:rsidRPr="00424A7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subsequent</w:t>
      </w:r>
      <w:r w:rsidRPr="00424A7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us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ions</w:t>
      </w:r>
      <w:r w:rsidRPr="00424A7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with his or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 xml:space="preserve">r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am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m</w:t>
      </w:r>
      <w:r w:rsidRPr="00424A7B">
        <w:rPr>
          <w:rFonts w:asciiTheme="minorHAnsi" w:hAnsiTheme="minorHAnsi" w:cstheme="minorHAnsi"/>
          <w:sz w:val="24"/>
          <w:szCs w:val="24"/>
        </w:rPr>
        <w:t>ust be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conduc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ed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sports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-l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k</w:t>
      </w:r>
      <w:r w:rsidRPr="00424A7B">
        <w:rPr>
          <w:rFonts w:asciiTheme="minorHAnsi" w:hAnsiTheme="minorHAnsi" w:cstheme="minorHAnsi"/>
          <w:sz w:val="24"/>
          <w:szCs w:val="24"/>
        </w:rPr>
        <w:t xml:space="preserve">e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er.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 xml:space="preserve">5.   Coaches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 xml:space="preserve">st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tu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 xml:space="preserve">n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ll team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equi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>p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 xml:space="preserve">ent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the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d of each 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ason.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79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6.   Coaches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ll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ia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ize</w:t>
      </w:r>
      <w:r w:rsidRPr="00424A7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se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ves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with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general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rules,</w:t>
      </w:r>
      <w:r w:rsidRPr="00424A7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l</w:t>
      </w:r>
      <w:r w:rsidRPr="00424A7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expec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 abide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cor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ing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y with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all rules and decisions rel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 xml:space="preserve">ted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o b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se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all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 xml:space="preserve">lay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nd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onduct.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3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 xml:space="preserve">7.   All 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head 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 xml:space="preserve">oaches 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 xml:space="preserve">l </w:t>
      </w:r>
      <w:r w:rsidRPr="00424A7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 xml:space="preserve">t 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 xml:space="preserve">sistant </w:t>
      </w:r>
      <w:r w:rsidRPr="00424A7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coaches </w:t>
      </w:r>
      <w:r w:rsidR="006F7ACB" w:rsidRPr="00424A7B">
        <w:rPr>
          <w:rFonts w:asciiTheme="minorHAnsi" w:hAnsiTheme="minorHAnsi" w:cstheme="minorHAnsi"/>
          <w:spacing w:val="23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o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lp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424A7B">
        <w:rPr>
          <w:rFonts w:asciiTheme="minorHAnsi" w:hAnsiTheme="minorHAnsi" w:cstheme="minorHAnsi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dur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sea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on.   The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head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z w:val="24"/>
          <w:szCs w:val="24"/>
        </w:rPr>
        <w:t>oach</w:t>
      </w:r>
      <w:r w:rsidRPr="00424A7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>onsible</w:t>
      </w:r>
      <w:r w:rsidRPr="00424A7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their ass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tant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ch’s conduc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.  No other paren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are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pe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ted on the field or in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dugouts.</w:t>
      </w:r>
    </w:p>
    <w:p w:rsidR="006F7ACB" w:rsidRPr="00424A7B" w:rsidRDefault="006F7ACB" w:rsidP="006F7ACB">
      <w:pPr>
        <w:pStyle w:val="ListParagraph"/>
        <w:numPr>
          <w:ilvl w:val="0"/>
          <w:numId w:val="5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6U Program and Peanut League (Head Coach, up to 5 Assistant Coaches, Scorekeeper)</w:t>
      </w:r>
    </w:p>
    <w:p w:rsidR="006F7ACB" w:rsidRPr="00424A7B" w:rsidRDefault="006F7ACB" w:rsidP="006F7ACB">
      <w:pPr>
        <w:pStyle w:val="ListParagraph"/>
        <w:numPr>
          <w:ilvl w:val="0"/>
          <w:numId w:val="5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Minor League (Head Coach, up to 4 Assistant Coaches, Scorekeeper)</w:t>
      </w:r>
    </w:p>
    <w:p w:rsidR="006F7ACB" w:rsidRPr="00424A7B" w:rsidRDefault="006F7ACB" w:rsidP="006F7ACB">
      <w:pPr>
        <w:pStyle w:val="ListParagraph"/>
        <w:numPr>
          <w:ilvl w:val="0"/>
          <w:numId w:val="5"/>
        </w:numPr>
        <w:ind w:right="83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Little and Pony League (Head Coach, up to 3 Assistant Coaches, Scorekeeper)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8.   All</w:t>
      </w:r>
      <w:r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coach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will</w:t>
      </w:r>
      <w:r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requ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red</w:t>
      </w:r>
      <w:r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p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ete</w:t>
      </w:r>
      <w:r w:rsidR="006F7ACB" w:rsidRPr="00424A7B">
        <w:rPr>
          <w:rFonts w:asciiTheme="minorHAnsi" w:hAnsiTheme="minorHAnsi" w:cstheme="minorHAnsi"/>
          <w:spacing w:val="-10"/>
          <w:sz w:val="24"/>
          <w:szCs w:val="24"/>
        </w:rPr>
        <w:t xml:space="preserve"> appropriate clearance process.  CVYBA will have the links posted to the required clearances.  </w:t>
      </w:r>
    </w:p>
    <w:p w:rsidR="002B5452" w:rsidRPr="00424A7B" w:rsidRDefault="002B5452">
      <w:pPr>
        <w:spacing w:before="7" w:line="240" w:lineRule="exact"/>
        <w:rPr>
          <w:rFonts w:asciiTheme="minorHAnsi" w:hAnsiTheme="minorHAnsi" w:cstheme="minorHAnsi"/>
          <w:sz w:val="24"/>
          <w:szCs w:val="24"/>
        </w:rPr>
      </w:pPr>
    </w:p>
    <w:p w:rsidR="002B5452" w:rsidRPr="00424A7B" w:rsidRDefault="000A5671">
      <w:pPr>
        <w:spacing w:before="29"/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9.   All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head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coach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will</w:t>
      </w:r>
      <w:r w:rsidRPr="00424A7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work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di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ect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y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with</w:t>
      </w:r>
      <w:r w:rsidRPr="00424A7B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gue’s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field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e,</w:t>
      </w:r>
    </w:p>
    <w:p w:rsidR="002B5452" w:rsidRPr="00424A7B" w:rsidRDefault="000A5671">
      <w:pPr>
        <w:ind w:left="82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practice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sc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edul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s,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game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changes</w:t>
      </w:r>
      <w:r w:rsidRPr="00424A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any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other</w:t>
      </w:r>
      <w:r w:rsidRPr="00424A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conflicts</w:t>
      </w:r>
      <w:r w:rsidRPr="00424A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rd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fie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es.</w:t>
      </w:r>
    </w:p>
    <w:p w:rsidR="002B5452" w:rsidRPr="00424A7B" w:rsidRDefault="002B5452">
      <w:pPr>
        <w:spacing w:before="15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10. The head coach of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 ho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 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is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esponsi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 xml:space="preserve">le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424A7B">
        <w:rPr>
          <w:rFonts w:asciiTheme="minorHAnsi" w:hAnsiTheme="minorHAnsi" w:cstheme="minorHAnsi"/>
          <w:sz w:val="24"/>
          <w:szCs w:val="24"/>
        </w:rPr>
        <w:t xml:space="preserve">or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he field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preparation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 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 g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am</w:t>
      </w:r>
      <w:r w:rsidRPr="00424A7B">
        <w:rPr>
          <w:rFonts w:asciiTheme="minorHAnsi" w:hAnsiTheme="minorHAnsi" w:cstheme="minorHAnsi"/>
          <w:sz w:val="24"/>
          <w:szCs w:val="24"/>
        </w:rPr>
        <w:t>e.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2B5452">
      <w:pPr>
        <w:spacing w:before="4" w:line="80" w:lineRule="exact"/>
        <w:rPr>
          <w:rFonts w:asciiTheme="minorHAnsi" w:hAnsiTheme="minorHAnsi" w:cstheme="minorHAnsi"/>
          <w:sz w:val="8"/>
          <w:szCs w:val="8"/>
        </w:rPr>
      </w:pPr>
    </w:p>
    <w:p w:rsidR="002B5452" w:rsidRPr="00424A7B" w:rsidRDefault="002B5452">
      <w:pPr>
        <w:spacing w:before="2" w:line="100" w:lineRule="exact"/>
        <w:rPr>
          <w:rFonts w:asciiTheme="minorHAnsi" w:hAnsiTheme="minorHAnsi" w:cstheme="minorHAnsi"/>
          <w:sz w:val="10"/>
          <w:szCs w:val="10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424A7B" w:rsidRDefault="00424A7B">
      <w:pPr>
        <w:spacing w:before="26"/>
        <w:ind w:left="100"/>
        <w:rPr>
          <w:rFonts w:asciiTheme="minorHAnsi" w:eastAsia="Cambria" w:hAnsiTheme="minorHAnsi" w:cstheme="minorHAnsi"/>
          <w:b/>
          <w:sz w:val="24"/>
          <w:szCs w:val="24"/>
        </w:rPr>
      </w:pPr>
    </w:p>
    <w:p w:rsidR="002B5452" w:rsidRPr="00424A7B" w:rsidRDefault="000A5671">
      <w:pPr>
        <w:spacing w:before="26"/>
        <w:ind w:left="100"/>
        <w:rPr>
          <w:rFonts w:asciiTheme="minorHAnsi" w:eastAsia="Cambria" w:hAnsiTheme="minorHAnsi" w:cstheme="minorHAnsi"/>
          <w:sz w:val="24"/>
          <w:szCs w:val="24"/>
        </w:rPr>
      </w:pPr>
      <w:bookmarkStart w:id="0" w:name="_GoBack"/>
      <w:bookmarkEnd w:id="0"/>
      <w:r w:rsidRPr="00424A7B">
        <w:rPr>
          <w:rFonts w:asciiTheme="minorHAnsi" w:eastAsia="Cambria" w:hAnsiTheme="minorHAnsi" w:cstheme="minorHAnsi"/>
          <w:b/>
          <w:sz w:val="24"/>
          <w:szCs w:val="24"/>
        </w:rPr>
        <w:lastRenderedPageBreak/>
        <w:t>Leag</w:t>
      </w:r>
      <w:r w:rsidRPr="00424A7B">
        <w:rPr>
          <w:rFonts w:asciiTheme="minorHAnsi" w:eastAsia="Cambria" w:hAnsiTheme="minorHAnsi" w:cstheme="minorHAnsi"/>
          <w:b/>
          <w:spacing w:val="-1"/>
          <w:sz w:val="24"/>
          <w:szCs w:val="24"/>
        </w:rPr>
        <w:t>u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e Commission</w:t>
      </w:r>
      <w:r w:rsidRPr="00424A7B">
        <w:rPr>
          <w:rFonts w:asciiTheme="minorHAnsi" w:eastAsia="Cambria" w:hAnsiTheme="minorHAnsi" w:cstheme="minorHAnsi"/>
          <w:b/>
          <w:spacing w:val="-1"/>
          <w:sz w:val="24"/>
          <w:szCs w:val="24"/>
        </w:rPr>
        <w:t>e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r R</w:t>
      </w:r>
      <w:r w:rsidRPr="00424A7B">
        <w:rPr>
          <w:rFonts w:asciiTheme="minorHAnsi" w:eastAsia="Cambria" w:hAnsiTheme="minorHAnsi" w:cstheme="minorHAnsi"/>
          <w:b/>
          <w:spacing w:val="-1"/>
          <w:sz w:val="24"/>
          <w:szCs w:val="24"/>
        </w:rPr>
        <w:t>e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sponsibi</w:t>
      </w:r>
      <w:r w:rsidRPr="00424A7B">
        <w:rPr>
          <w:rFonts w:asciiTheme="minorHAnsi" w:eastAsia="Cambria" w:hAnsiTheme="minorHAnsi" w:cstheme="minorHAnsi"/>
          <w:b/>
          <w:spacing w:val="1"/>
          <w:sz w:val="24"/>
          <w:szCs w:val="24"/>
        </w:rPr>
        <w:t>l</w:t>
      </w:r>
      <w:r w:rsidRPr="00424A7B">
        <w:rPr>
          <w:rFonts w:asciiTheme="minorHAnsi" w:eastAsia="Cambria" w:hAnsiTheme="minorHAnsi" w:cstheme="minorHAnsi"/>
          <w:b/>
          <w:sz w:val="24"/>
          <w:szCs w:val="24"/>
        </w:rPr>
        <w:t>ity</w:t>
      </w:r>
    </w:p>
    <w:p w:rsidR="002B5452" w:rsidRPr="00424A7B" w:rsidRDefault="002B5452">
      <w:pPr>
        <w:spacing w:before="7" w:line="120" w:lineRule="exact"/>
        <w:rPr>
          <w:rFonts w:asciiTheme="minorHAnsi" w:hAnsiTheme="minorHAnsi" w:cstheme="minorHAnsi"/>
          <w:sz w:val="13"/>
          <w:szCs w:val="13"/>
        </w:rPr>
      </w:pPr>
    </w:p>
    <w:p w:rsidR="002B5452" w:rsidRPr="00424A7B" w:rsidRDefault="002B5452">
      <w:pPr>
        <w:spacing w:line="200" w:lineRule="exact"/>
        <w:rPr>
          <w:rFonts w:asciiTheme="minorHAnsi" w:hAnsiTheme="minorHAnsi" w:cstheme="minorHAnsi"/>
        </w:rPr>
      </w:pPr>
    </w:p>
    <w:p w:rsidR="002B5452" w:rsidRPr="00424A7B" w:rsidRDefault="000A5671" w:rsidP="000A5671">
      <w:pPr>
        <w:ind w:left="4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1.   The 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 c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 xml:space="preserve">ioner 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is 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 xml:space="preserve">onsible </w:t>
      </w:r>
      <w:r w:rsidRPr="00424A7B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 all communications to the league coaches.</w:t>
      </w:r>
    </w:p>
    <w:p w:rsidR="002B5452" w:rsidRPr="00424A7B" w:rsidRDefault="002B5452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:rsidR="002B5452" w:rsidRPr="00424A7B" w:rsidRDefault="000A5671">
      <w:pPr>
        <w:spacing w:line="260" w:lineRule="exact"/>
        <w:ind w:left="820" w:right="8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2.   League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hall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iarize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se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ves</w:t>
      </w:r>
      <w:r w:rsidRPr="00424A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with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all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rules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ining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</w:t>
      </w:r>
      <w:r w:rsidRPr="00424A7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 xml:space="preserve">play and will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istr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bu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 xml:space="preserve">e a copy to each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anage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.</w:t>
      </w:r>
    </w:p>
    <w:p w:rsidR="002B5452" w:rsidRPr="00424A7B" w:rsidRDefault="002B5452">
      <w:pPr>
        <w:spacing w:before="13" w:line="260" w:lineRule="exact"/>
        <w:rPr>
          <w:rFonts w:asciiTheme="minorHAnsi" w:hAnsiTheme="minorHAnsi" w:cstheme="minorHAnsi"/>
          <w:sz w:val="26"/>
          <w:szCs w:val="26"/>
        </w:rPr>
      </w:pPr>
    </w:p>
    <w:p w:rsidR="002B5452" w:rsidRPr="00424A7B" w:rsidRDefault="000A5671">
      <w:pPr>
        <w:ind w:left="820" w:right="77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3.  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ach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league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responsib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</w:t>
      </w:r>
      <w:r w:rsidRPr="00424A7B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sc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edul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ng</w:t>
      </w:r>
      <w:r w:rsidRPr="00424A7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all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prac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ices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and</w:t>
      </w:r>
      <w:r w:rsidRPr="00424A7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es</w:t>
      </w:r>
      <w:r w:rsidRPr="00424A7B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for te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under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j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iction,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424A7B">
        <w:rPr>
          <w:rFonts w:asciiTheme="minorHAnsi" w:hAnsiTheme="minorHAnsi" w:cstheme="minorHAnsi"/>
          <w:sz w:val="24"/>
          <w:szCs w:val="24"/>
        </w:rPr>
        <w:t>cluding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no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ts, suspend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d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ga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es.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If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w</w:t>
      </w:r>
      <w:r w:rsidRPr="00424A7B">
        <w:rPr>
          <w:rFonts w:asciiTheme="minorHAnsi" w:hAnsiTheme="minorHAnsi" w:cstheme="minorHAnsi"/>
          <w:sz w:val="24"/>
          <w:szCs w:val="24"/>
        </w:rPr>
        <w:t>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>are the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field,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com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 each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e will</w:t>
      </w:r>
      <w:r w:rsidRPr="00424A7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work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424A7B">
        <w:rPr>
          <w:rFonts w:asciiTheme="minorHAnsi" w:hAnsiTheme="minorHAnsi" w:cstheme="minorHAnsi"/>
          <w:sz w:val="24"/>
          <w:szCs w:val="24"/>
        </w:rPr>
        <w:t>geth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r to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resolve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scheduling conflicts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eq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424A7B">
        <w:rPr>
          <w:rFonts w:asciiTheme="minorHAnsi" w:hAnsiTheme="minorHAnsi" w:cstheme="minorHAnsi"/>
          <w:sz w:val="24"/>
          <w:szCs w:val="24"/>
        </w:rPr>
        <w:t>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a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to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h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le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gues.</w:t>
      </w:r>
      <w:r w:rsidRPr="00424A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If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an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agree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z w:val="24"/>
          <w:szCs w:val="24"/>
        </w:rPr>
        <w:t>nt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can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not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be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ade,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424A7B">
        <w:rPr>
          <w:rFonts w:asciiTheme="minorHAnsi" w:hAnsiTheme="minorHAnsi" w:cstheme="minorHAnsi"/>
          <w:sz w:val="24"/>
          <w:szCs w:val="24"/>
        </w:rPr>
        <w:t>re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ident</w:t>
      </w:r>
      <w:r w:rsidRPr="00424A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or</w:t>
      </w:r>
      <w:r w:rsidRPr="00424A7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Vice President of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the Boa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d will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 xml:space="preserve">elp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edi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424A7B">
        <w:rPr>
          <w:rFonts w:asciiTheme="minorHAnsi" w:hAnsiTheme="minorHAnsi" w:cstheme="minorHAnsi"/>
          <w:sz w:val="24"/>
          <w:szCs w:val="24"/>
        </w:rPr>
        <w:t>te.</w:t>
      </w:r>
    </w:p>
    <w:p w:rsidR="000A5671" w:rsidRPr="00424A7B" w:rsidRDefault="000A5671">
      <w:pPr>
        <w:ind w:left="820" w:right="77" w:hanging="360"/>
        <w:jc w:val="both"/>
        <w:rPr>
          <w:rFonts w:asciiTheme="minorHAnsi" w:hAnsiTheme="minorHAnsi" w:cstheme="minorHAnsi"/>
          <w:sz w:val="24"/>
          <w:szCs w:val="24"/>
        </w:rPr>
      </w:pPr>
    </w:p>
    <w:p w:rsidR="000A5671" w:rsidRPr="00424A7B" w:rsidRDefault="000A5671">
      <w:pPr>
        <w:ind w:left="820" w:right="77" w:hanging="360"/>
        <w:jc w:val="both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4.   Commissioner will schedule and facilitate the league draft as well as mandatory coaches meeting in regards to the tournament team voting.</w:t>
      </w:r>
    </w:p>
    <w:p w:rsidR="002B5452" w:rsidRPr="00424A7B" w:rsidRDefault="002B545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:rsidR="000A5671" w:rsidRPr="00424A7B" w:rsidRDefault="000A5671">
      <w:pPr>
        <w:spacing w:line="480" w:lineRule="auto"/>
        <w:ind w:left="100" w:right="1714" w:firstLine="3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>5.   Co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ioner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of each league will turn infor</w:t>
      </w:r>
      <w:r w:rsidRPr="00424A7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424A7B">
        <w:rPr>
          <w:rFonts w:asciiTheme="minorHAnsi" w:hAnsiTheme="minorHAnsi" w:cstheme="minorHAnsi"/>
          <w:sz w:val="24"/>
          <w:szCs w:val="24"/>
        </w:rPr>
        <w:t>at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424A7B">
        <w:rPr>
          <w:rFonts w:asciiTheme="minorHAnsi" w:hAnsiTheme="minorHAnsi" w:cstheme="minorHAnsi"/>
          <w:sz w:val="24"/>
          <w:szCs w:val="24"/>
        </w:rPr>
        <w:t>on in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424A7B">
        <w:rPr>
          <w:rFonts w:asciiTheme="minorHAnsi" w:hAnsiTheme="minorHAnsi" w:cstheme="minorHAnsi"/>
          <w:sz w:val="24"/>
          <w:szCs w:val="24"/>
        </w:rPr>
        <w:t>o t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424A7B">
        <w:rPr>
          <w:rFonts w:asciiTheme="minorHAnsi" w:hAnsiTheme="minorHAnsi" w:cstheme="minorHAnsi"/>
          <w:sz w:val="24"/>
          <w:szCs w:val="24"/>
        </w:rPr>
        <w:t xml:space="preserve">e 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424A7B">
        <w:rPr>
          <w:rFonts w:asciiTheme="minorHAnsi" w:hAnsiTheme="minorHAnsi" w:cstheme="minorHAnsi"/>
          <w:sz w:val="24"/>
          <w:szCs w:val="24"/>
        </w:rPr>
        <w:t>eb Ma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424A7B">
        <w:rPr>
          <w:rFonts w:asciiTheme="minorHAnsi" w:hAnsiTheme="minorHAnsi" w:cstheme="minorHAnsi"/>
          <w:sz w:val="24"/>
          <w:szCs w:val="24"/>
        </w:rPr>
        <w:t>ter.</w:t>
      </w:r>
    </w:p>
    <w:p w:rsidR="002B5452" w:rsidRPr="00424A7B" w:rsidRDefault="000A5671">
      <w:pPr>
        <w:spacing w:line="480" w:lineRule="auto"/>
        <w:ind w:left="100" w:right="1714" w:firstLine="360"/>
        <w:rPr>
          <w:rFonts w:asciiTheme="minorHAnsi" w:hAnsiTheme="minorHAnsi" w:cstheme="minorHAnsi"/>
          <w:sz w:val="24"/>
          <w:szCs w:val="24"/>
        </w:rPr>
      </w:pPr>
      <w:r w:rsidRPr="00424A7B">
        <w:rPr>
          <w:rFonts w:asciiTheme="minorHAnsi" w:hAnsiTheme="minorHAnsi" w:cstheme="minorHAnsi"/>
          <w:sz w:val="24"/>
          <w:szCs w:val="24"/>
        </w:rPr>
        <w:t xml:space="preserve">Last 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424A7B">
        <w:rPr>
          <w:rFonts w:asciiTheme="minorHAnsi" w:hAnsiTheme="minorHAnsi" w:cstheme="minorHAnsi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424A7B">
        <w:rPr>
          <w:rFonts w:asciiTheme="minorHAnsi" w:hAnsiTheme="minorHAnsi" w:cstheme="minorHAnsi"/>
          <w:sz w:val="24"/>
          <w:szCs w:val="24"/>
        </w:rPr>
        <w:t>is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424A7B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424A7B">
        <w:rPr>
          <w:rFonts w:asciiTheme="minorHAnsi" w:hAnsiTheme="minorHAnsi" w:cstheme="minorHAnsi"/>
          <w:sz w:val="24"/>
          <w:szCs w:val="24"/>
        </w:rPr>
        <w:t>:</w:t>
      </w:r>
      <w:r w:rsidRPr="00424A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A7B">
        <w:rPr>
          <w:rFonts w:asciiTheme="minorHAnsi" w:hAnsiTheme="minorHAnsi" w:cstheme="minorHAnsi"/>
          <w:sz w:val="24"/>
          <w:szCs w:val="24"/>
        </w:rPr>
        <w:t>January 2021</w:t>
      </w:r>
    </w:p>
    <w:p w:rsidR="002B5452" w:rsidRPr="00424A7B" w:rsidRDefault="002B5452">
      <w:pPr>
        <w:spacing w:line="200" w:lineRule="exact"/>
      </w:pPr>
    </w:p>
    <w:p w:rsidR="002B5452" w:rsidRPr="00424A7B" w:rsidRDefault="002B5452">
      <w:pPr>
        <w:spacing w:line="200" w:lineRule="exact"/>
      </w:pPr>
    </w:p>
    <w:p w:rsidR="002B5452" w:rsidRPr="00424A7B" w:rsidRDefault="002B5452">
      <w:pPr>
        <w:spacing w:line="200" w:lineRule="exact"/>
      </w:pPr>
    </w:p>
    <w:p w:rsidR="002B5452" w:rsidRPr="00424A7B" w:rsidRDefault="002B5452">
      <w:pPr>
        <w:spacing w:line="200" w:lineRule="exact"/>
      </w:pPr>
    </w:p>
    <w:p w:rsidR="002B5452" w:rsidRPr="00424A7B" w:rsidRDefault="002B5452">
      <w:pPr>
        <w:spacing w:line="200" w:lineRule="exact"/>
      </w:pPr>
    </w:p>
    <w:p w:rsidR="002B5452" w:rsidRPr="00424A7B" w:rsidRDefault="002B5452">
      <w:pPr>
        <w:spacing w:before="19" w:line="280" w:lineRule="exact"/>
        <w:rPr>
          <w:sz w:val="28"/>
          <w:szCs w:val="28"/>
        </w:rPr>
      </w:pPr>
    </w:p>
    <w:p w:rsidR="002B5452" w:rsidRDefault="002B5452">
      <w:pPr>
        <w:ind w:left="655"/>
      </w:pPr>
    </w:p>
    <w:sectPr w:rsidR="002B5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40" w:right="1320" w:bottom="280" w:left="1340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CC4" w:rsidRDefault="000A5671">
      <w:r>
        <w:separator/>
      </w:r>
    </w:p>
  </w:endnote>
  <w:endnote w:type="continuationSeparator" w:id="0">
    <w:p w:rsidR="00A51CC4" w:rsidRDefault="000A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671" w:rsidRDefault="000A5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452" w:rsidRDefault="00424A7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pt;margin-top:730.45pt;width:9.55pt;height:13pt;z-index:-251658752;mso-position-horizontal-relative:page;mso-position-vertical-relative:page" filled="f" stroked="f">
          <v:textbox style="mso-next-textbox:#_x0000_s2049" inset="0,0,0,0">
            <w:txbxContent>
              <w:p w:rsidR="002B5452" w:rsidRDefault="000A5671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424A7B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671" w:rsidRDefault="000A5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CC4" w:rsidRDefault="000A5671">
      <w:r>
        <w:separator/>
      </w:r>
    </w:p>
  </w:footnote>
  <w:footnote w:type="continuationSeparator" w:id="0">
    <w:p w:rsidR="00A51CC4" w:rsidRDefault="000A5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671" w:rsidRDefault="000A56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671" w:rsidRDefault="000A56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671" w:rsidRDefault="000A5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722"/>
    <w:multiLevelType w:val="hybridMultilevel"/>
    <w:tmpl w:val="9078B844"/>
    <w:lvl w:ilvl="0" w:tplc="04090019">
      <w:start w:val="1"/>
      <w:numFmt w:val="lowerLetter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1D6B4B9F"/>
    <w:multiLevelType w:val="multilevel"/>
    <w:tmpl w:val="AC2243A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F62790D"/>
    <w:multiLevelType w:val="hybridMultilevel"/>
    <w:tmpl w:val="51DE2C02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60950E7A"/>
    <w:multiLevelType w:val="hybridMultilevel"/>
    <w:tmpl w:val="1C869512"/>
    <w:lvl w:ilvl="0" w:tplc="0409000F">
      <w:start w:val="1"/>
      <w:numFmt w:val="decimal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654426B7"/>
    <w:multiLevelType w:val="hybridMultilevel"/>
    <w:tmpl w:val="F2EE3C0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A4F0CC7"/>
    <w:multiLevelType w:val="hybridMultilevel"/>
    <w:tmpl w:val="A70274AC"/>
    <w:lvl w:ilvl="0" w:tplc="04090019">
      <w:start w:val="1"/>
      <w:numFmt w:val="lowerLetter"/>
      <w:lvlText w:val="%1."/>
      <w:lvlJc w:val="left"/>
      <w:pPr>
        <w:ind w:left="2265" w:hanging="360"/>
      </w:p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 w:tentative="1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52"/>
    <w:rsid w:val="000A5671"/>
    <w:rsid w:val="002B5452"/>
    <w:rsid w:val="00424A7B"/>
    <w:rsid w:val="006F7ACB"/>
    <w:rsid w:val="00A51CC4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9D3E4E8"/>
  <w15:docId w15:val="{66CB743B-E68B-4BB7-B22F-5B47C713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F7A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671"/>
  </w:style>
  <w:style w:type="paragraph" w:styleId="Footer">
    <w:name w:val="footer"/>
    <w:basedOn w:val="Normal"/>
    <w:link w:val="FooterChar"/>
    <w:uiPriority w:val="99"/>
    <w:unhideWhenUsed/>
    <w:rsid w:val="000A5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eaguelineup.com/cvy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BNYMellon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Skrlac, Bradley J</dc:creator>
  <cp:lastModifiedBy>Skrlac, Bradley J</cp:lastModifiedBy>
  <cp:revision>4</cp:revision>
  <dcterms:created xsi:type="dcterms:W3CDTF">2021-02-02T21:13:00Z</dcterms:created>
  <dcterms:modified xsi:type="dcterms:W3CDTF">2021-03-04T13:07:00Z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14a59b-4961-414b-b0ad-ef49c7799913_Enabled">
    <vt:lpwstr>true</vt:lpwstr>
  </property>
  <property fmtid="{D5CDD505-2E9C-101B-9397-08002B2CF9AE}" pid="3" name="MSIP_Label_f014a59b-4961-414b-b0ad-ef49c7799913_SetDate">
    <vt:lpwstr>2021-02-02T21:11:53Z</vt:lpwstr>
  </property>
  <property fmtid="{D5CDD505-2E9C-101B-9397-08002B2CF9AE}" pid="4" name="MSIP_Label_f014a59b-4961-414b-b0ad-ef49c7799913_Method">
    <vt:lpwstr>Privileged</vt:lpwstr>
  </property>
  <property fmtid="{D5CDD505-2E9C-101B-9397-08002B2CF9AE}" pid="5" name="MSIP_Label_f014a59b-4961-414b-b0ad-ef49c7799913_Name">
    <vt:lpwstr>Public</vt:lpwstr>
  </property>
  <property fmtid="{D5CDD505-2E9C-101B-9397-08002B2CF9AE}" pid="6" name="MSIP_Label_f014a59b-4961-414b-b0ad-ef49c7799913_SiteId">
    <vt:lpwstr>106bdeea-f616-4dfc-bc1d-6cbbf45e2011</vt:lpwstr>
  </property>
  <property fmtid="{D5CDD505-2E9C-101B-9397-08002B2CF9AE}" pid="7" name="MSIP_Label_f014a59b-4961-414b-b0ad-ef49c7799913_ActionId">
    <vt:lpwstr>d5b47c05-303d-4483-b489-17ce61ed1397</vt:lpwstr>
  </property>
  <property fmtid="{D5CDD505-2E9C-101B-9397-08002B2CF9AE}" pid="8" name="MSIP_Label_f014a59b-4961-414b-b0ad-ef49c7799913_ContentBits">
    <vt:lpwstr>0</vt:lpwstr>
  </property>
</Properties>
</file>